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60F8" w14:textId="77777777" w:rsidR="0044611A" w:rsidRPr="007478DA" w:rsidRDefault="0044611A" w:rsidP="007478DA">
      <w:pPr>
        <w:pStyle w:val="Podtytu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DAE9B0D" w14:textId="77777777" w:rsidR="00A32FE5" w:rsidRPr="007478DA" w:rsidRDefault="00A32FE5" w:rsidP="00A32FE5">
      <w:pPr>
        <w:spacing w:line="276" w:lineRule="auto"/>
        <w:jc w:val="center"/>
        <w:rPr>
          <w:rFonts w:asciiTheme="minorHAnsi" w:eastAsia="Times New Roman" w:hAnsiTheme="minorHAnsi" w:cstheme="minorHAnsi"/>
          <w:b/>
          <w:kern w:val="0"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U M O W A   Nr ........../SPZOZ/2026</w:t>
      </w:r>
    </w:p>
    <w:p w14:paraId="0E7F3544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zawarta zgodnie z przepisami ustawy Prawo zamówień publicznych, </w:t>
      </w:r>
    </w:p>
    <w:p w14:paraId="412B28A0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 Siedlcach</w:t>
      </w:r>
    </w:p>
    <w:p w14:paraId="2FC2616F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pomiędzy</w:t>
      </w:r>
    </w:p>
    <w:p w14:paraId="4F20BAF6" w14:textId="77777777" w:rsidR="00A32FE5" w:rsidRPr="007478DA" w:rsidRDefault="00A32FE5" w:rsidP="00A32FE5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B14ED4" w14:textId="77777777" w:rsidR="00A32FE5" w:rsidRPr="007478DA" w:rsidRDefault="00A32FE5" w:rsidP="00A32FE5">
      <w:pPr>
        <w:spacing w:line="276" w:lineRule="auto"/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Samodzielnym Publicznym Zakładem Opieki Zdrowotnej w Siedlcach</w:t>
      </w:r>
      <w:r w:rsidRPr="007478DA">
        <w:rPr>
          <w:rFonts w:asciiTheme="minorHAnsi" w:hAnsiTheme="minorHAnsi" w:cstheme="minorHAnsi"/>
          <w:bCs/>
          <w:sz w:val="20"/>
          <w:szCs w:val="20"/>
        </w:rPr>
        <w:t xml:space="preserve">, ul. Jana Kilińskiego 29, 08-110 Siedlce, NIP: 8212056050, REGON: 000310309, wpisanym do rejestru stowarzyszeń, innych organizacji społecznych i zawodowych, fundacji oraz samodzielnych publicznych zakładów opieki zdrowotnej prowadzonego przez Sąd Rejonowy Lublin Wschód w Lublinie z siedzibą w Świdniku, VI Wydział Gospodarczy Krajowego Rejestru Sądowego pod numerem KRS 0000001957, </w:t>
      </w:r>
    </w:p>
    <w:p w14:paraId="6E29DE39" w14:textId="77777777" w:rsidR="00A32FE5" w:rsidRPr="007478DA" w:rsidRDefault="00A32FE5" w:rsidP="00A32FE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reprezentowanym przez:</w:t>
      </w:r>
    </w:p>
    <w:p w14:paraId="573F2E49" w14:textId="77777777" w:rsidR="00A32FE5" w:rsidRPr="007478DA" w:rsidRDefault="00A32FE5" w:rsidP="00A32FE5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 xml:space="preserve">Angelikę Ambroziewicz - Dyrektora </w:t>
      </w:r>
    </w:p>
    <w:p w14:paraId="2DDF90D8" w14:textId="77777777" w:rsidR="00A32FE5" w:rsidRPr="007478DA" w:rsidRDefault="00A32FE5" w:rsidP="00A32FE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zwanym dalej </w:t>
      </w:r>
      <w:r w:rsidRPr="007478DA">
        <w:rPr>
          <w:rFonts w:asciiTheme="minorHAnsi" w:hAnsiTheme="minorHAnsi" w:cstheme="minorHAnsi"/>
          <w:b/>
          <w:bCs/>
          <w:sz w:val="20"/>
          <w:szCs w:val="20"/>
        </w:rPr>
        <w:t>Zlecającym</w:t>
      </w:r>
      <w:r w:rsidRPr="007478DA">
        <w:rPr>
          <w:rFonts w:asciiTheme="minorHAnsi" w:hAnsiTheme="minorHAnsi" w:cstheme="minorHAnsi"/>
          <w:sz w:val="20"/>
          <w:szCs w:val="20"/>
        </w:rPr>
        <w:t>,</w:t>
      </w:r>
    </w:p>
    <w:p w14:paraId="74C47EA4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a</w:t>
      </w:r>
    </w:p>
    <w:p w14:paraId="313B410E" w14:textId="77777777" w:rsidR="00A32FE5" w:rsidRPr="007478DA" w:rsidRDefault="00A32FE5" w:rsidP="00A32FE5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_______________________________________________________</w:t>
      </w:r>
    </w:p>
    <w:p w14:paraId="493B8A15" w14:textId="77777777" w:rsidR="00A32FE5" w:rsidRPr="007478DA" w:rsidRDefault="00A32FE5" w:rsidP="00A32FE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478DA">
        <w:rPr>
          <w:rFonts w:asciiTheme="minorHAnsi" w:hAnsiTheme="minorHAnsi" w:cstheme="minorHAnsi"/>
          <w:sz w:val="20"/>
          <w:szCs w:val="20"/>
        </w:rPr>
        <w:t xml:space="preserve">reprezentowaną przez: </w:t>
      </w:r>
    </w:p>
    <w:p w14:paraId="0C2D12DC" w14:textId="77777777" w:rsidR="00A32FE5" w:rsidRPr="007478DA" w:rsidRDefault="00A32FE5" w:rsidP="00A32FE5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……………………………………………………….</w:t>
      </w:r>
    </w:p>
    <w:p w14:paraId="3839437C" w14:textId="77777777" w:rsidR="00A32FE5" w:rsidRPr="007478DA" w:rsidRDefault="00A32FE5" w:rsidP="00A32FE5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……………………………………………………….. </w:t>
      </w:r>
    </w:p>
    <w:p w14:paraId="07DEC36B" w14:textId="77777777" w:rsidR="00A32FE5" w:rsidRPr="007478DA" w:rsidRDefault="00A32FE5" w:rsidP="00A32FE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Zwaną dalej „</w:t>
      </w:r>
      <w:r w:rsidRPr="007478DA">
        <w:rPr>
          <w:rFonts w:asciiTheme="minorHAnsi" w:hAnsiTheme="minorHAnsi" w:cstheme="minorHAnsi"/>
          <w:b/>
          <w:sz w:val="20"/>
          <w:szCs w:val="20"/>
        </w:rPr>
        <w:t>Wykonawcą</w:t>
      </w:r>
      <w:r w:rsidRPr="007478DA">
        <w:rPr>
          <w:rFonts w:asciiTheme="minorHAnsi" w:hAnsiTheme="minorHAnsi" w:cstheme="minorHAnsi"/>
          <w:sz w:val="20"/>
          <w:szCs w:val="20"/>
        </w:rPr>
        <w:t>”</w:t>
      </w:r>
    </w:p>
    <w:p w14:paraId="07FB8B68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81FDCB6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§ 1</w:t>
      </w:r>
    </w:p>
    <w:p w14:paraId="59631A57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PRZEDMIOT UMOWY</w:t>
      </w:r>
    </w:p>
    <w:p w14:paraId="49F66ED8" w14:textId="77777777" w:rsidR="00A32FE5" w:rsidRPr="007478DA" w:rsidRDefault="00A32FE5" w:rsidP="00A32FE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Przedmiotem niniejszej umowy jest określenie zasad współpracy Stron w zakresie wykonywania przez Wykonawcę świadczeń medycznych na rzecz Zlecającego, w oparciu o zamówienia składane przez Zlecającego, obejmujące następujące procedury:</w:t>
      </w:r>
    </w:p>
    <w:p w14:paraId="0E073C3F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badania histopatologiczne wycinków, </w:t>
      </w:r>
    </w:p>
    <w:p w14:paraId="469F0651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badania - cytologia ginekologiczna,</w:t>
      </w:r>
    </w:p>
    <w:p w14:paraId="5DC22B90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badania – cytologia ginekologiczna płynna LBC,</w:t>
      </w:r>
    </w:p>
    <w:p w14:paraId="7D0E20DB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badania HPV DNA HR – 14 genotypów,</w:t>
      </w:r>
    </w:p>
    <w:p w14:paraId="220F60D4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badania 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CINTec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 xml:space="preserve"> Plus,</w:t>
      </w:r>
    </w:p>
    <w:p w14:paraId="430274D0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badania - cytologia płynów,</w:t>
      </w:r>
    </w:p>
    <w:p w14:paraId="50483A8F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badania histochemiczne,  </w:t>
      </w:r>
    </w:p>
    <w:p w14:paraId="7DFB6879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badania immunohistochemiczne,</w:t>
      </w:r>
    </w:p>
    <w:p w14:paraId="30E3D2B5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badanie immunohistochemiczne HER2,</w:t>
      </w:r>
    </w:p>
    <w:p w14:paraId="2F174132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konsultacje specjalistyczne,</w:t>
      </w:r>
    </w:p>
    <w:p w14:paraId="2A2CF408" w14:textId="77777777" w:rsidR="00A32FE5" w:rsidRPr="007478DA" w:rsidRDefault="00A32FE5" w:rsidP="00A32FE5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badania śródoperacyjne (dalej w umowie „badania doraźne”).</w:t>
      </w:r>
    </w:p>
    <w:p w14:paraId="199A9AB8" w14:textId="77777777" w:rsidR="00A32FE5" w:rsidRPr="007478DA" w:rsidRDefault="00A32FE5" w:rsidP="00A32FE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Procedury, o których mowa w ust. 1 pkt. 1 – 6) obejmują następujące etapy:</w:t>
      </w:r>
    </w:p>
    <w:p w14:paraId="5B2E4714" w14:textId="77777777" w:rsidR="00A32FE5" w:rsidRPr="007478DA" w:rsidRDefault="00A32FE5" w:rsidP="00A32FE5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przygotowanie preparatów histopatologicznych i cytologicznych (dalej „Preparaty”) z materiału tkankowego lub płynów pobranych przez Zlecającego od pacjentów (dalej „Materiały”),</w:t>
      </w:r>
    </w:p>
    <w:p w14:paraId="1969B9FD" w14:textId="77777777" w:rsidR="00A32FE5" w:rsidRPr="007478DA" w:rsidRDefault="00A32FE5" w:rsidP="00A32FE5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ocena Preparatów wraz z opisaniem i zatwierdzeniem diagnozy,  poprzedzona w przypadku wystąpienia  takiej potrzeby konsultacją specjalistyczną,</w:t>
      </w:r>
    </w:p>
    <w:p w14:paraId="0810CBB9" w14:textId="77777777" w:rsidR="00A32FE5" w:rsidRPr="00BA62DF" w:rsidRDefault="00A32FE5" w:rsidP="00A32FE5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wysyłka 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e</w:t>
      </w: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lektroniczna  wyniku badania do Zlecającego. </w:t>
      </w:r>
    </w:p>
    <w:p w14:paraId="07641D27" w14:textId="77777777" w:rsidR="00A32FE5" w:rsidRPr="007478DA" w:rsidRDefault="00A32FE5" w:rsidP="00A32FE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Procedura, o której mowa w ust. 1 pkt. 7-10) obejmuje następujące etapy:</w:t>
      </w:r>
    </w:p>
    <w:p w14:paraId="26BF0356" w14:textId="77777777" w:rsidR="00A32FE5" w:rsidRPr="007478DA" w:rsidRDefault="00A32FE5" w:rsidP="00A32FE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przygotowanie dodatkowego preparatu (dalej „Preparat”) z materiału tkankowego lub płynów pobranych przez Zlecającego od pacjentów (dalej „Materiał”),</w:t>
      </w:r>
    </w:p>
    <w:p w14:paraId="08EFCD7E" w14:textId="77777777" w:rsidR="00A32FE5" w:rsidRPr="00BA62DF" w:rsidRDefault="00A32FE5" w:rsidP="00A32FE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lastRenderedPageBreak/>
        <w:t xml:space="preserve">wykonanie 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(w razie potrzeby) </w:t>
      </w:r>
      <w:proofErr w:type="spellStart"/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>barwień</w:t>
      </w:r>
      <w:proofErr w:type="spellEnd"/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immunohistochemicznych,</w:t>
      </w:r>
    </w:p>
    <w:p w14:paraId="72AB06AE" w14:textId="77777777" w:rsidR="00A32FE5" w:rsidRPr="007478DA" w:rsidRDefault="00A32FE5" w:rsidP="00A32FE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ocena Preparatów wraz z opisaniem i zatwierdzeniem diagnozy, poprzedzona w przypadku wystąpienia takiej potrzeby konsultacją specjalistyczną,</w:t>
      </w:r>
    </w:p>
    <w:p w14:paraId="262C2BFC" w14:textId="77777777" w:rsidR="00A32FE5" w:rsidRPr="00BA62DF" w:rsidRDefault="00A32FE5" w:rsidP="00A32FE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wysyłka elektroniczna podpisanego elektronicznie (podpis elektroniczny kwalifikowany) wyniku badania do Zlecającego. </w:t>
      </w:r>
    </w:p>
    <w:p w14:paraId="07A0363F" w14:textId="77777777" w:rsidR="00A32FE5" w:rsidRPr="007478DA" w:rsidRDefault="00A32FE5" w:rsidP="00A32FE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Procedura, o której mowa w ust. 1 pkt. 11) tj. badania doraźne Wykonawca zobowiązuje się wykonać zgodnie z procedurami Wykonawcy, w siedzibie Zlecającego i w terminach ustalonych każdorazowo przez Strony umowy na co najmniej 5 dni przed terminem ich wykonania. Procedura ta wykonywana będzie w siedzibie Zamawiającego w ustalonym terminie z lekarzami oddziałów zabiegowych oraz na sprzęcie Przyjmującego zamówienia. Koszt dojazdu do siedziby Zamawiającego pokrywa Przyjmujący zamówienie</w:t>
      </w:r>
    </w:p>
    <w:p w14:paraId="284DBE3E" w14:textId="77777777" w:rsidR="00A32FE5" w:rsidRPr="007478DA" w:rsidRDefault="00A32FE5" w:rsidP="00A32FE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5.  Niniejsza umowa określa w szczególności:</w:t>
      </w:r>
    </w:p>
    <w:p w14:paraId="49882292" w14:textId="77777777" w:rsidR="00A32FE5" w:rsidRPr="007478DA" w:rsidRDefault="00A32FE5" w:rsidP="00A32FE5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szczegółowe obowiązki Wykonawcy i Zlecającego w ramach wykonywania świadczeń medycznych, o których mowa w ust. 1,</w:t>
      </w:r>
    </w:p>
    <w:p w14:paraId="06A310E9" w14:textId="77777777" w:rsidR="00A32FE5" w:rsidRPr="007478DA" w:rsidRDefault="00A32FE5" w:rsidP="00A32FE5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zasady odpowiedzialności Wykonawcy i Zlecającego z tytułu realizacji postanowień niniejszej umowy,</w:t>
      </w:r>
    </w:p>
    <w:p w14:paraId="38CC7444" w14:textId="77777777" w:rsidR="00A32FE5" w:rsidRPr="007478DA" w:rsidRDefault="00A32FE5" w:rsidP="00A32FE5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tryb składania i przyjmowania zamówień Zlecającego na wykonanie badań, o których mowa w ust. 1 (dalej „Zamówienia”),</w:t>
      </w:r>
    </w:p>
    <w:p w14:paraId="16952255" w14:textId="77777777" w:rsidR="00A32FE5" w:rsidRPr="007478DA" w:rsidRDefault="00A32FE5" w:rsidP="00A32FE5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treść poszczególnych umów wykonawczych zawieranych poprzez przyjęcie przez Wykonawcę zamówień Zlecającego na wykonanie badań, o których mowa w ust. 1 (dalej „Umowy Wykonawcze”),</w:t>
      </w:r>
    </w:p>
    <w:p w14:paraId="7252D13F" w14:textId="77777777" w:rsidR="00A32FE5" w:rsidRPr="007478DA" w:rsidRDefault="00A32FE5" w:rsidP="00A32FE5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formę, termin i sposób dostarczania Zlecającemu wyników badań,</w:t>
      </w:r>
    </w:p>
    <w:p w14:paraId="6E324AD4" w14:textId="77777777" w:rsidR="00A32FE5" w:rsidRPr="007478DA" w:rsidRDefault="00A32FE5" w:rsidP="00A32FE5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zasady przetwarzania danych osobowych pacjentów, od których Zlecający pobrał Materiał oraz osób reprezentujących Zlecającego umocowanych do składania Zamówień i wprowadzania danych do systemu informatycznego Wykonawcy,</w:t>
      </w:r>
    </w:p>
    <w:p w14:paraId="1A6DAB6B" w14:textId="77777777" w:rsidR="00A32FE5" w:rsidRPr="007478DA" w:rsidRDefault="00A32FE5" w:rsidP="00A32FE5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procedury regulujące współpracę pomiędzy stronami oraz instrukcje opracowania Materiałów ( „</w:t>
      </w:r>
      <w:r w:rsidRPr="007478DA">
        <w:rPr>
          <w:rFonts w:asciiTheme="minorHAnsi" w:hAnsiTheme="minorHAnsi" w:cstheme="minorHAnsi"/>
          <w:bCs/>
          <w:sz w:val="20"/>
          <w:szCs w:val="20"/>
        </w:rPr>
        <w:t>Zasady współpracy</w:t>
      </w:r>
      <w:r w:rsidRPr="007478DA">
        <w:rPr>
          <w:rFonts w:asciiTheme="minorHAnsi" w:hAnsiTheme="minorHAnsi" w:cstheme="minorHAnsi"/>
          <w:sz w:val="20"/>
          <w:szCs w:val="20"/>
        </w:rPr>
        <w:t xml:space="preserve">„ ) opracowane i dostarczone </w:t>
      </w:r>
      <w:r>
        <w:rPr>
          <w:rFonts w:asciiTheme="minorHAnsi" w:hAnsiTheme="minorHAnsi" w:cstheme="minorHAnsi"/>
          <w:sz w:val="20"/>
          <w:szCs w:val="20"/>
        </w:rPr>
        <w:t xml:space="preserve">w formie  elektronicznej (4 nośniki + wiadomość e-mail) </w:t>
      </w:r>
      <w:r w:rsidRPr="007478DA">
        <w:rPr>
          <w:rFonts w:asciiTheme="minorHAnsi" w:hAnsiTheme="minorHAnsi" w:cstheme="minorHAnsi"/>
          <w:sz w:val="20"/>
          <w:szCs w:val="20"/>
        </w:rPr>
        <w:t>przez Wykonawcę</w:t>
      </w:r>
      <w:r>
        <w:rPr>
          <w:rFonts w:asciiTheme="minorHAnsi" w:hAnsiTheme="minorHAnsi" w:cstheme="minorHAnsi"/>
          <w:sz w:val="20"/>
          <w:szCs w:val="20"/>
        </w:rPr>
        <w:t xml:space="preserve"> w ciągu 3 dni od daty podpisania</w:t>
      </w:r>
      <w:r w:rsidRPr="007478DA">
        <w:rPr>
          <w:rFonts w:asciiTheme="minorHAnsi" w:hAnsiTheme="minorHAnsi" w:cstheme="minorHAnsi"/>
          <w:sz w:val="20"/>
          <w:szCs w:val="20"/>
        </w:rPr>
        <w:t>.</w:t>
      </w:r>
    </w:p>
    <w:p w14:paraId="7C55D9D8" w14:textId="77777777" w:rsidR="00A32FE5" w:rsidRPr="007478DA" w:rsidRDefault="00A32FE5" w:rsidP="00A32FE5">
      <w:pPr>
        <w:spacing w:line="276" w:lineRule="auto"/>
        <w:ind w:left="-25" w:firstLine="13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§ 2</w:t>
      </w:r>
    </w:p>
    <w:p w14:paraId="04933998" w14:textId="77777777" w:rsidR="00A32FE5" w:rsidRPr="007478DA" w:rsidRDefault="00A32FE5" w:rsidP="00A32FE5">
      <w:pPr>
        <w:spacing w:line="276" w:lineRule="auto"/>
        <w:ind w:left="-25" w:firstLine="13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OŚWIADCZENIA</w:t>
      </w:r>
    </w:p>
    <w:p w14:paraId="1F153517" w14:textId="77777777" w:rsidR="00A32FE5" w:rsidRPr="007478DA" w:rsidRDefault="00A32FE5" w:rsidP="00A32FE5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Wykonawca oświadcza, że spełnia warunki określone stosownymi przepisami do wykonywania świadczeń medycznych w zakresie określonym w § 1 ust 1.</w:t>
      </w:r>
    </w:p>
    <w:p w14:paraId="0BA28807" w14:textId="77777777" w:rsidR="00A32FE5" w:rsidRPr="007478DA" w:rsidRDefault="00A32FE5" w:rsidP="00A32FE5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Wykonawca wyraża zgodę na przeprowadzenie kontroli przez Narodowy Fundusz Zdrowia w zakresie, w jakim na podstawie niniejszej umowy realizowane są świadczenia finansowane ze środków publicznych.</w:t>
      </w:r>
    </w:p>
    <w:p w14:paraId="754931C2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§ 3</w:t>
      </w:r>
    </w:p>
    <w:p w14:paraId="1406C8AE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OBOWIĄZKI STRON</w:t>
      </w:r>
    </w:p>
    <w:p w14:paraId="634D6F96" w14:textId="77777777" w:rsidR="00A32FE5" w:rsidRPr="007478DA" w:rsidRDefault="00A32FE5" w:rsidP="00A32FE5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 ramach niniejszej umowy Wykonawca zobowiązany jest do:</w:t>
      </w:r>
    </w:p>
    <w:p w14:paraId="2CBEA60F" w14:textId="77777777" w:rsidR="00A32FE5" w:rsidRPr="007478DA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nieodpłatnego udostępnienia Zlecającemu, na okres obowiązywania niniejszej umowy, w terminie 5 dni od dnia zawarcia umowy:</w:t>
      </w:r>
    </w:p>
    <w:p w14:paraId="28F55BC0" w14:textId="77777777" w:rsidR="00A32FE5" w:rsidRPr="007478DA" w:rsidRDefault="00A32FE5" w:rsidP="00A32FE5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aplikacji oprogramowania do wprowadzania, kodowania i przesyłania elektronicznie danych pacjenta oraz odbioru wyników,</w:t>
      </w:r>
    </w:p>
    <w:p w14:paraId="67CDA778" w14:textId="77777777" w:rsidR="00A32FE5" w:rsidRPr="007478DA" w:rsidRDefault="00A32FE5" w:rsidP="00A32FE5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opakowań i pojemników transportowych na Materiały,</w:t>
      </w:r>
    </w:p>
    <w:p w14:paraId="579E94D0" w14:textId="77777777" w:rsidR="00A32FE5" w:rsidRPr="003823AC" w:rsidRDefault="00A32FE5" w:rsidP="00A32FE5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3823AC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kodów paskowych do kodowania 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m</w:t>
      </w:r>
      <w:r w:rsidRPr="003823AC">
        <w:rPr>
          <w:rFonts w:asciiTheme="minorHAnsi" w:hAnsiTheme="minorHAnsi" w:cstheme="minorHAnsi"/>
          <w:color w:val="EE0000"/>
          <w:sz w:val="20"/>
          <w:szCs w:val="20"/>
          <w:u w:val="single"/>
        </w:rPr>
        <w:t>ateriałów, skierowań i kontenerów transportowych, czytnika kodów paskowych, (jeśli jest taka potrzeba) oraz wzoru formularza skierowania na badanie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, w formacie pdf.</w:t>
      </w:r>
    </w:p>
    <w:p w14:paraId="79BFD0D1" w14:textId="77777777" w:rsidR="00A32FE5" w:rsidRPr="007478DA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zorganizowania i przeprowadzenia w przypadku takiej potrzeby, w terminie uzgodnionym ze Zlecającym, nieodpłatnego szkolenia dla wytypowanych przez Zlecającego osób reprezentujących Zlecającego umocowanych do składania Zamówień i wprowadzania danych do systemu informatycznego Wykonawcy w zakresie kodowania i przygotowywania wysyłek Materiałów oraz w zakresie obsługi oprogramowania </w:t>
      </w:r>
      <w:r w:rsidRPr="007478DA">
        <w:rPr>
          <w:rFonts w:asciiTheme="minorHAnsi" w:hAnsiTheme="minorHAnsi" w:cstheme="minorHAnsi"/>
          <w:sz w:val="20"/>
          <w:szCs w:val="20"/>
        </w:rPr>
        <w:lastRenderedPageBreak/>
        <w:t xml:space="preserve">do wprowadzania i przesyłania elektronicznego danych pacjentów i odbioru wyników badań; przeprowadzenie szkolenia zostanie potwierdzone protokołami, których wzór stanowi Załącznik nr 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7478DA">
        <w:rPr>
          <w:rFonts w:asciiTheme="minorHAnsi" w:hAnsiTheme="minorHAnsi" w:cstheme="minorHAnsi"/>
          <w:sz w:val="20"/>
          <w:szCs w:val="20"/>
        </w:rPr>
        <w:t xml:space="preserve">a i 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7478DA">
        <w:rPr>
          <w:rFonts w:asciiTheme="minorHAnsi" w:hAnsiTheme="minorHAnsi" w:cstheme="minorHAnsi"/>
          <w:sz w:val="20"/>
          <w:szCs w:val="20"/>
        </w:rPr>
        <w:t>b do niniejszej umowy,</w:t>
      </w:r>
    </w:p>
    <w:p w14:paraId="4EBAD949" w14:textId="77777777" w:rsidR="00A32FE5" w:rsidRPr="00BA62DF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odbioru i transportu Materiałów przez 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5</w:t>
      </w: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dni w tygodniu, od poniedziałku do 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piątku</w:t>
      </w: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(koszt odbioru został uwzględniony w wynagrodzeniu za realizacje przedmiotu umowy)</w:t>
      </w:r>
    </w:p>
    <w:p w14:paraId="712EACFE" w14:textId="77777777" w:rsidR="00A32FE5" w:rsidRPr="0075077E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75077E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przygotowania Preparatów zgodnie ze złożonym Zamówieniem i standardami świadczenia usług Wykonawcy określonymi </w:t>
      </w:r>
      <w:bookmarkStart w:id="0" w:name="_Hlk234495500"/>
      <w:r w:rsidRPr="0075077E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w 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„Zasadach współpracy” określonych w § 1 ust. 5 pkt.7</w:t>
      </w:r>
      <w:bookmarkEnd w:id="0"/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; w</w:t>
      </w:r>
      <w:r w:rsidRPr="00351756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przypadku zmian w standardach Wykonawca zobowiązany jest do niezwłocznego powiadomienia Zlecającego</w:t>
      </w:r>
    </w:p>
    <w:p w14:paraId="26AF868F" w14:textId="77777777" w:rsidR="00A32FE5" w:rsidRPr="007478DA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zapewnienia dokonania oceny Preparatów przez osoby posiadające odpowiednie kwalifikacje zawodowe i uprawnienia wymagane bezwzględnie obowiązującymi przepisami prawa,</w:t>
      </w:r>
    </w:p>
    <w:p w14:paraId="36C9E036" w14:textId="77777777" w:rsidR="00A32FE5" w:rsidRPr="00BA62DF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>dostarczenia Zlecającemu wyników badań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w formie elektronicznej</w:t>
      </w:r>
      <w:r w:rsidRPr="00BA62DF">
        <w:rPr>
          <w:rFonts w:asciiTheme="minorHAnsi" w:hAnsiTheme="minorHAnsi" w:cstheme="minorHAnsi"/>
          <w:color w:val="EE0000"/>
          <w:sz w:val="20"/>
          <w:szCs w:val="20"/>
          <w:u w:val="single"/>
        </w:rPr>
        <w:t>,</w:t>
      </w:r>
    </w:p>
    <w:p w14:paraId="79AB3D4C" w14:textId="77777777" w:rsidR="00A32FE5" w:rsidRPr="007478DA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utylizacji, na własny koszt, pozostałości Materiałów po wykonaniu Preparatów i pojemników jednorazowych,</w:t>
      </w:r>
    </w:p>
    <w:p w14:paraId="395B89F7" w14:textId="77777777" w:rsidR="00A32FE5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przechowywania, na własny koszt, Bloczków, Preparatów i wyników badań zgodnie z obowiązującymi przepisami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478D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7C89E3A" w14:textId="77777777" w:rsidR="00A32FE5" w:rsidRPr="00351756" w:rsidRDefault="00A32FE5" w:rsidP="00A32FE5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51756">
        <w:rPr>
          <w:rFonts w:asciiTheme="minorHAnsi" w:hAnsiTheme="minorHAnsi" w:cstheme="minorHAnsi"/>
          <w:sz w:val="20"/>
          <w:szCs w:val="20"/>
        </w:rPr>
        <w:t>Do koordynacji i prowadzenia uzgodnień związanych z realizacją niniejszej umowy Wykonawca wyznacza:………………………………………………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351756">
        <w:rPr>
          <w:rFonts w:asciiTheme="minorHAnsi" w:hAnsiTheme="minorHAnsi" w:cstheme="minorHAnsi"/>
          <w:sz w:val="20"/>
          <w:szCs w:val="20"/>
        </w:rPr>
        <w:t>(nr tel.,…………….e-mail……………………………..</w:t>
      </w:r>
    </w:p>
    <w:p w14:paraId="366AD436" w14:textId="77777777" w:rsidR="00A32FE5" w:rsidRPr="00351756" w:rsidRDefault="00A32FE5" w:rsidP="00A32FE5">
      <w:pPr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351756">
        <w:rPr>
          <w:rFonts w:asciiTheme="minorHAnsi" w:hAnsiTheme="minorHAnsi" w:cstheme="minorHAnsi"/>
          <w:sz w:val="20"/>
          <w:szCs w:val="20"/>
        </w:rPr>
        <w:t>Zamawiający wyznacza………………………………..</w:t>
      </w:r>
    </w:p>
    <w:p w14:paraId="3B5BFDD9" w14:textId="77777777" w:rsidR="00A32FE5" w:rsidRPr="00351756" w:rsidRDefault="00A32FE5" w:rsidP="00A32FE5">
      <w:pPr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351756">
        <w:rPr>
          <w:rFonts w:asciiTheme="minorHAnsi" w:hAnsiTheme="minorHAnsi" w:cstheme="minorHAnsi"/>
          <w:sz w:val="20"/>
          <w:szCs w:val="20"/>
        </w:rPr>
        <w:t>1.…………………………………………………………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351756">
        <w:rPr>
          <w:rFonts w:asciiTheme="minorHAnsi" w:hAnsiTheme="minorHAnsi" w:cstheme="minorHAnsi"/>
          <w:sz w:val="20"/>
          <w:szCs w:val="20"/>
        </w:rPr>
        <w:t xml:space="preserve">(nr </w:t>
      </w:r>
      <w:proofErr w:type="spellStart"/>
      <w:r w:rsidRPr="00351756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351756">
        <w:rPr>
          <w:rFonts w:asciiTheme="minorHAnsi" w:hAnsiTheme="minorHAnsi" w:cstheme="minorHAnsi"/>
          <w:sz w:val="20"/>
          <w:szCs w:val="20"/>
        </w:rPr>
        <w:t>………………e-mail……………………………...</w:t>
      </w:r>
    </w:p>
    <w:p w14:paraId="53264CB1" w14:textId="77777777" w:rsidR="00A32FE5" w:rsidRPr="007478DA" w:rsidRDefault="00A32FE5" w:rsidP="00A32FE5">
      <w:pPr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351756">
        <w:rPr>
          <w:rFonts w:asciiTheme="minorHAnsi" w:hAnsiTheme="minorHAnsi" w:cstheme="minorHAnsi"/>
          <w:sz w:val="20"/>
          <w:szCs w:val="20"/>
        </w:rPr>
        <w:t>2…………………………………………………………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351756">
        <w:rPr>
          <w:rFonts w:asciiTheme="minorHAnsi" w:hAnsiTheme="minorHAnsi" w:cstheme="minorHAnsi"/>
          <w:sz w:val="20"/>
          <w:szCs w:val="20"/>
        </w:rPr>
        <w:t xml:space="preserve">(nr </w:t>
      </w:r>
      <w:proofErr w:type="spellStart"/>
      <w:r w:rsidRPr="00351756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351756">
        <w:rPr>
          <w:rFonts w:asciiTheme="minorHAnsi" w:hAnsiTheme="minorHAnsi" w:cstheme="minorHAnsi"/>
          <w:sz w:val="20"/>
          <w:szCs w:val="20"/>
        </w:rPr>
        <w:t>……………….e-mail…………………………….</w:t>
      </w:r>
    </w:p>
    <w:p w14:paraId="7F58FA7D" w14:textId="77777777" w:rsidR="00A32FE5" w:rsidRPr="007478DA" w:rsidRDefault="00A32FE5" w:rsidP="00A32FE5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 ramach niniejszej umowy Zlecający zobowiązuje się do:</w:t>
      </w:r>
    </w:p>
    <w:p w14:paraId="138E8599" w14:textId="77777777" w:rsidR="00A32FE5" w:rsidRPr="007478DA" w:rsidRDefault="00A32FE5" w:rsidP="00A32FE5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składania Zamówień w formie określonej w niniejszej umowie przez wytypowane przez Zlecającego osoby reprezentujące Zlecającego umocowane do składania Zamówień i wprowadzania danych do systemu informatycznego Wykonawcy. Dla jasności przyjmuje się, że każda osoba posługująca się </w:t>
      </w:r>
      <w:r w:rsidRPr="00BF5B77">
        <w:rPr>
          <w:rFonts w:asciiTheme="minorHAnsi" w:hAnsiTheme="minorHAnsi" w:cstheme="minorHAnsi"/>
          <w:color w:val="EE0000"/>
          <w:sz w:val="20"/>
          <w:szCs w:val="20"/>
          <w:u w:val="single"/>
        </w:rPr>
        <w:t>loginem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placówki</w:t>
      </w:r>
      <w:r w:rsidRPr="00BF5B77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</w:t>
      </w:r>
      <w:r w:rsidRPr="007478DA">
        <w:rPr>
          <w:rFonts w:asciiTheme="minorHAnsi" w:hAnsiTheme="minorHAnsi" w:cstheme="minorHAnsi"/>
          <w:sz w:val="20"/>
          <w:szCs w:val="20"/>
        </w:rPr>
        <w:t>i hasłem przekazanym przez Wykonawcę w zabezpieczonej kopercie skutecznie reprezentuje Zlecającego.</w:t>
      </w:r>
    </w:p>
    <w:p w14:paraId="5DA7FF8B" w14:textId="77777777" w:rsidR="00A32FE5" w:rsidRPr="007478DA" w:rsidRDefault="00A32FE5" w:rsidP="00A32FE5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przestrzegania procedur określonych w Załączniku nr 4 do umowy, w tym do zgodnego ze standardami określonymi w tym Załączniku wypełniania skierowań, wprowadzania danych pacjentów do systemu informatycznego, kodowania Materiału, skierowań i kontenerów transportowych oraz przygotowywania Materiału do wysyłki,</w:t>
      </w:r>
    </w:p>
    <w:p w14:paraId="110363D8" w14:textId="77777777" w:rsidR="00A32FE5" w:rsidRPr="007478DA" w:rsidRDefault="00A32FE5" w:rsidP="00A32FE5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zapewniania właściwej jakości Materiałów umożliwiającej przygotowanie Preparatów zgodnie z Zamówieniem oraz zgodnie ze standardami świadczenia usług Wykonawcy określonymi w </w:t>
      </w:r>
      <w:r w:rsidRPr="007F0F8C">
        <w:rPr>
          <w:rFonts w:asciiTheme="minorHAnsi" w:hAnsiTheme="minorHAnsi" w:cstheme="minorHAnsi"/>
          <w:sz w:val="20"/>
          <w:szCs w:val="20"/>
        </w:rPr>
        <w:t>„Zasadach współpracy” określonych w § 1 ust. 5 pkt.7</w:t>
      </w:r>
      <w:r w:rsidRPr="007478DA">
        <w:rPr>
          <w:rFonts w:asciiTheme="minorHAnsi" w:hAnsiTheme="minorHAnsi" w:cstheme="minorHAnsi"/>
          <w:sz w:val="20"/>
          <w:szCs w:val="20"/>
        </w:rPr>
        <w:t>,</w:t>
      </w:r>
    </w:p>
    <w:p w14:paraId="4A1A21F8" w14:textId="77777777" w:rsidR="00A32FE5" w:rsidRPr="007478DA" w:rsidRDefault="00A32FE5" w:rsidP="00A32FE5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zapłaty wynagrodzenia w wysokości i w terminach określonych w niniejszej umowie.</w:t>
      </w:r>
    </w:p>
    <w:p w14:paraId="67961264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14:paraId="034C645E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ZAMÓWIENIA</w:t>
      </w:r>
    </w:p>
    <w:p w14:paraId="24B31C0D" w14:textId="77777777" w:rsidR="00A32FE5" w:rsidRPr="007478DA" w:rsidRDefault="00A32FE5" w:rsidP="00A32FE5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Zamówienia składane będą wyłącznie w formie określonej w Załączniku nr 1 do niniejszej umowy na następujący adres Wykonawcy: </w:t>
      </w:r>
    </w:p>
    <w:p w14:paraId="0647F785" w14:textId="77777777" w:rsidR="00A32FE5" w:rsidRPr="007478DA" w:rsidRDefault="00A32FE5" w:rsidP="00A32FE5">
      <w:pPr>
        <w:spacing w:line="276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……………………………………………………………………………………………..………………………</w:t>
      </w:r>
    </w:p>
    <w:p w14:paraId="11EF56CD" w14:textId="77777777" w:rsidR="00A32FE5" w:rsidRPr="007478DA" w:rsidRDefault="00A32FE5" w:rsidP="00A32FE5">
      <w:pPr>
        <w:spacing w:line="276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wraz z zamówieniem Zlecający przygotuje, zgodnie z procedurami określonymi w określonymi w </w:t>
      </w:r>
      <w:r w:rsidRPr="007F0F8C">
        <w:rPr>
          <w:rFonts w:asciiTheme="minorHAnsi" w:hAnsiTheme="minorHAnsi" w:cstheme="minorHAnsi"/>
          <w:sz w:val="20"/>
          <w:szCs w:val="20"/>
        </w:rPr>
        <w:t>„Zasadach współpracy” określonych w § 1 ust. 5 pkt.7</w:t>
      </w:r>
      <w:r w:rsidRPr="007478DA">
        <w:rPr>
          <w:rFonts w:asciiTheme="minorHAnsi" w:hAnsiTheme="minorHAnsi" w:cstheme="minorHAnsi"/>
          <w:sz w:val="20"/>
          <w:szCs w:val="20"/>
        </w:rPr>
        <w:t>, stosowną partię Materiału.</w:t>
      </w:r>
    </w:p>
    <w:p w14:paraId="25E1B3C4" w14:textId="77777777" w:rsidR="00A32FE5" w:rsidRPr="007478DA" w:rsidRDefault="00A32FE5" w:rsidP="00A32FE5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Bezwzględnym warunkiem ważności Zamówienia jest opatrzenie go pieczęcią firmową Zlecającego oraz podpisem osoby umocowanej do składania Zamówień w imieniu Zlecającego; Dla jasności przyjmuje się, że każda osoba posługująca się </w:t>
      </w:r>
      <w:r w:rsidRPr="00D67CFD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loginem 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placówki </w:t>
      </w:r>
      <w:r w:rsidRPr="007478DA">
        <w:rPr>
          <w:rFonts w:asciiTheme="minorHAnsi" w:hAnsiTheme="minorHAnsi" w:cstheme="minorHAnsi"/>
          <w:sz w:val="20"/>
          <w:szCs w:val="20"/>
        </w:rPr>
        <w:t>i hasłem przekazanym przez Wykonawcę w zabezpieczonej kopercie skutecznie reprezentuje Zlecającego.</w:t>
      </w:r>
    </w:p>
    <w:p w14:paraId="5EBA3002" w14:textId="77777777" w:rsidR="00A32FE5" w:rsidRPr="007478DA" w:rsidRDefault="00A32FE5" w:rsidP="00A32FE5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Warunkiem przyjęcia Zamówienia przez Wykonawcę jest prawidłowe, zgodne ze standardami określonymi </w:t>
      </w:r>
      <w:r w:rsidRPr="007478DA">
        <w:rPr>
          <w:rFonts w:asciiTheme="minorHAnsi" w:hAnsiTheme="minorHAnsi" w:cstheme="minorHAnsi"/>
          <w:sz w:val="20"/>
          <w:szCs w:val="20"/>
        </w:rPr>
        <w:lastRenderedPageBreak/>
        <w:t>przez Wykonawcę, wprowadzenie danych do systemu informatycznego, prawidłowe wypełnienie skierowań oraz oznakowanie kodami paskowymi skierowań, pojemników z Materiałem i kontenerów transportowych.</w:t>
      </w:r>
    </w:p>
    <w:p w14:paraId="27D09358" w14:textId="77777777" w:rsidR="00A32FE5" w:rsidRPr="007478DA" w:rsidRDefault="00A32FE5" w:rsidP="00A32FE5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Osobami uprawnionymi do wprowadzania danych do systemu informatycznego Wykonawcy i znakowania kodami paskowymi są osoby, którym Zlecający przekazał zabezpieczoną kopertę wskazaną w §4 ust.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478DA">
        <w:rPr>
          <w:rFonts w:asciiTheme="minorHAnsi" w:hAnsiTheme="minorHAnsi" w:cstheme="minorHAnsi"/>
          <w:sz w:val="20"/>
          <w:szCs w:val="20"/>
        </w:rPr>
        <w:t xml:space="preserve">, które przeszły szkolenie, o którym mowa w § 3 ust. 1 pkt.2);  </w:t>
      </w:r>
    </w:p>
    <w:p w14:paraId="07B16FEA" w14:textId="77777777" w:rsidR="00A32FE5" w:rsidRPr="007478DA" w:rsidRDefault="00A32FE5" w:rsidP="00A32FE5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Odpowiedzialność za poprawne wprowadzenie danych do systemu informatycznego Wykonawcy spoczywa na Zlecającym.</w:t>
      </w:r>
    </w:p>
    <w:p w14:paraId="3D1F086C" w14:textId="77777777" w:rsidR="00A32FE5" w:rsidRPr="007478DA" w:rsidRDefault="00A32FE5" w:rsidP="00A32FE5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Zamówienie będzie uważane za przyjęte przez Wykonawcę wyłącznie w przypadku złożenia potwierdzenia przyjęcia na dokumencie Zamówienia w sposób wskazany w Załączniku nr 1 do niniejszej umowy.</w:t>
      </w:r>
    </w:p>
    <w:p w14:paraId="6A92FBB6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§ 5</w:t>
      </w:r>
    </w:p>
    <w:p w14:paraId="23CF6536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 xml:space="preserve">UMOWY WYKONAWCZE </w:t>
      </w:r>
    </w:p>
    <w:p w14:paraId="666A9844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Przedmiotem Umowy Wykonawczej jest wykonanie przez Wykonawcę na rzecz Zlecającego świadczeń medycznych w zakresie wskazanym w § 1 ust. 1 pkt. 1 – 11, szczegółowo określonych przez Zlecającego w Zamówieniu. </w:t>
      </w:r>
    </w:p>
    <w:p w14:paraId="226045C4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Umowa Wykonawcza może objąć, w przypadku wystąpienia takiej potrzeby, wykonanie badań immunohistochemicznych i/lub konsultacji specjalistycznych tj. świadczenia medyczne, o których mowa w § 1 ust. 1 pkt  7-10.</w:t>
      </w:r>
    </w:p>
    <w:p w14:paraId="62613A9B" w14:textId="77777777" w:rsidR="00A32FE5" w:rsidRPr="007468B0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7468B0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Wykonawca zobowiązany jest odbierać materiał do badań własnym transportem, </w:t>
      </w:r>
      <w:r w:rsidRPr="000821F3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5 razy w tygodniu (od poniedziałku do piątku). Miejscem dostawy opakowań i pojemników transportowych na materiał oraz odbioru materiału do badania jest Pracownia Endoskopii oraz Poradnia Ginekologiczno-Położnicza przy ul. Starowiejskiej 15 i Poradnia Ginekologiczno-Położnicza przy ul. Mazurskiej 1 w Siedlcach.  </w:t>
      </w:r>
    </w:p>
    <w:p w14:paraId="4712344F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Zlecający jest zobowiązany przygotować Materiał do wysyłki w sposób umożliwiający sporządzenie Preparatu zgodnie z treścią Zamówienia oraz zgodnie ze standardami świadczenia usług Wykonawcy określonymi w </w:t>
      </w:r>
      <w:r w:rsidRPr="007F0F8C">
        <w:rPr>
          <w:rFonts w:asciiTheme="minorHAnsi" w:hAnsiTheme="minorHAnsi" w:cstheme="minorHAnsi"/>
          <w:sz w:val="20"/>
          <w:szCs w:val="20"/>
        </w:rPr>
        <w:t>„Zasadach współpracy” określonych w § 1 ust. 5 pkt.7</w:t>
      </w:r>
      <w:r w:rsidRPr="007478D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06D9909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 przypadku, gdy dostarczony przez Zlecającego Materiał nie spełnia wymogów, o których mowa w</w:t>
      </w:r>
      <w:r w:rsidRPr="007F0F8C">
        <w:rPr>
          <w:rFonts w:asciiTheme="minorHAnsi" w:hAnsiTheme="minorHAnsi" w:cstheme="minorHAnsi"/>
          <w:sz w:val="20"/>
          <w:szCs w:val="20"/>
        </w:rPr>
        <w:t xml:space="preserve"> „Zasadach współpracy”</w:t>
      </w:r>
      <w:r>
        <w:rPr>
          <w:rFonts w:asciiTheme="minorHAnsi" w:hAnsiTheme="minorHAnsi" w:cstheme="minorHAnsi"/>
          <w:sz w:val="20"/>
          <w:szCs w:val="20"/>
        </w:rPr>
        <w:t xml:space="preserve">, Wykonawca </w:t>
      </w:r>
      <w:r w:rsidRPr="007478DA">
        <w:rPr>
          <w:rFonts w:asciiTheme="minorHAnsi" w:hAnsiTheme="minorHAnsi" w:cstheme="minorHAnsi"/>
          <w:sz w:val="20"/>
          <w:szCs w:val="20"/>
        </w:rPr>
        <w:t xml:space="preserve">niezwłocznie poinformuje Zlecającego o powyższym fakcie za pomoc e-maila.  W takim wypadku Wykonawca może wyznaczyć Zlecającemu odpowiedni termin do dostarczenia Materiału spełniającego uzgodnione wymogi z zagrożeniem, iż po bezskutecznym upływie wyznaczonego terminu będzie miał prawo odstąpić w całości lub części od realizacji Umowy Wykonawczej, z uwzględnieniem poniesionych kosztów wykonanych czynności. </w:t>
      </w:r>
    </w:p>
    <w:p w14:paraId="2794BC0C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Wykonawca jest odpowiedzialny wobec Zlecającego z tytułu uszkodzenia lub przypadkowej utraty Materiału, po jego przyjęciu potwierdzonym odpowiednim dokumentem przekazania/przyjęcia. </w:t>
      </w:r>
    </w:p>
    <w:p w14:paraId="0FFEE0AB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Wykonawca zobowiązany jest, z zastrzeżeniem ust. 4 i 8, przesłać Zlecającemu wynik badania w formie elektronicznej autoryzowanej podpisem elektronicznym w terminie do </w:t>
      </w:r>
      <w:r w:rsidRPr="007478DA">
        <w:rPr>
          <w:rFonts w:asciiTheme="minorHAnsi" w:hAnsiTheme="minorHAnsi" w:cstheme="minorHAnsi"/>
          <w:color w:val="FF0000"/>
          <w:sz w:val="20"/>
          <w:szCs w:val="20"/>
        </w:rPr>
        <w:t xml:space="preserve">7 </w:t>
      </w:r>
      <w:r w:rsidRPr="007478DA">
        <w:rPr>
          <w:rFonts w:asciiTheme="minorHAnsi" w:hAnsiTheme="minorHAnsi" w:cstheme="minorHAnsi"/>
          <w:sz w:val="20"/>
          <w:szCs w:val="20"/>
        </w:rPr>
        <w:t xml:space="preserve">od dnia przyjęcia Zamówienia, w przypadku badań HPV oraz 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CINTec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 xml:space="preserve"> Plus w terminie 14-25 dni roboczych) natomiast wynik badania „cito”/” i skierowania DILO - w możliwie najszybszym terminie (max do 72 godz.).</w:t>
      </w:r>
    </w:p>
    <w:p w14:paraId="3FFDBE76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 przypadku konieczności wykonania dodatkowych 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barwień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 xml:space="preserve"> histochemicznych i/lub badań immunohistochemicznych i/lub konsultacji specjalistycznych tj. świadczeń medycznych, o których mowa w § 1 ust. 1 pkt. 7 - 10), Wykonawca zobowiązany jest przesłać Zlecającemu wynik badania w formie elektronicznej w terminie do 10 dni od chwili przyjęcia. </w:t>
      </w:r>
    </w:p>
    <w:p w14:paraId="04809381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Czas realizacji Zamówienia, o którym mowa w ust. 7 i 8 jest liczony i obejmuje wyłącznie dni robocze.</w:t>
      </w:r>
    </w:p>
    <w:p w14:paraId="53A77F26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Zamówienia będą realizowane przy pomocy osób posiadających stosowne kwalifikacje zawodowe oraz uprawnienia wymagane bezwzględnie obowiązującymi przepisami prawa. , z tym, że:</w:t>
      </w:r>
    </w:p>
    <w:p w14:paraId="5BC5B2FD" w14:textId="77777777" w:rsidR="00A32FE5" w:rsidRPr="007478DA" w:rsidRDefault="00A32FE5" w:rsidP="00A32FE5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czynności, o których mowa w  § 1 ust. 2 pkt. 2) oraz w  § 1 ust. 3 pkt. 3) mogą być powierzone, w trybie art. 738 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kc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, osobom trzecim (lekarzom) współpracującym z Wykonawcą na podstawie umów o świadczenie usług, co Zlecający przyjmuje do wiadomości i na co wyraża zgodę,</w:t>
      </w:r>
    </w:p>
    <w:p w14:paraId="4A707A1D" w14:textId="77777777" w:rsidR="00A32FE5" w:rsidRPr="007478DA" w:rsidRDefault="00A32FE5" w:rsidP="00A32FE5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lastRenderedPageBreak/>
        <w:t xml:space="preserve">czynności, o których mowa w  § 1 ust. 3 pkt. 2) Wykonawca może powierzyć, bez zgody Zlecającego,  podmiotom trzecim współpracujących z Wykonawcą na podstawie umów o świadczenie usług, za które ponosi odpowiedzialność jak za własne działania i zaniechania (art. 474 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kc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).</w:t>
      </w:r>
    </w:p>
    <w:p w14:paraId="58097B15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Listę osób, o których mowa w ust. 10 pkt. 1) zawiera Załącznik nr 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7478DA">
        <w:rPr>
          <w:rFonts w:asciiTheme="minorHAnsi" w:hAnsiTheme="minorHAnsi" w:cstheme="minorHAnsi"/>
          <w:sz w:val="20"/>
          <w:szCs w:val="20"/>
        </w:rPr>
        <w:t xml:space="preserve"> do niniejszej umowy. Aktualizacje powyższej listy zamieszczane będą w systemie informatycznym Wykonawcy.</w:t>
      </w:r>
    </w:p>
    <w:p w14:paraId="7EC3B894" w14:textId="77777777" w:rsidR="00A32FE5" w:rsidRPr="007478DA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Udostępnienie aktualnej listy osób, o której mowa w ust. 10 pkt. 1) strony niniejszej umowy uznają za spełnienie warunku z art. 738 § 1 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kc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 xml:space="preserve"> w zakresie niezwłocznego poinformowania Zlecającego o osobie i miejscu zamieszkania zastępcy. Zlecający ma prawo do zgłoszenia, w każdym czasie, na piśmie sprzeciwu co do realizacji Zamówień zleconych w ramach niniejszej umowy przez określoną osobę znajdującą się na liście, a Wykonawca zobowiązuje się niezwłocznie wyłączyć taką osobę z wykonywania usług dla Zlecającego. Od chwili zgłoszenia sprzeciwu Wykonawca powierza wykonanie czynności, o których mowa w  § 1 ust. 2 pkt. 2) oraz w  § 1 ust. 3 pkt. 3)  osobie co do której został zgłoszony sprzeciw na własną odpowiedzialność.</w:t>
      </w:r>
    </w:p>
    <w:p w14:paraId="358D11CF" w14:textId="77777777" w:rsidR="00A32FE5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0821F3">
        <w:rPr>
          <w:rFonts w:asciiTheme="minorHAnsi" w:hAnsiTheme="minorHAnsi" w:cstheme="minorHAnsi"/>
          <w:color w:val="EE0000"/>
          <w:sz w:val="20"/>
          <w:szCs w:val="20"/>
          <w:u w:val="single"/>
        </w:rPr>
        <w:t>Zlecający jest zobowiązany d</w:t>
      </w:r>
      <w:r>
        <w:rPr>
          <w:rFonts w:asciiTheme="minorHAnsi" w:hAnsiTheme="minorHAnsi" w:cstheme="minorHAnsi"/>
          <w:color w:val="EE0000"/>
          <w:sz w:val="20"/>
          <w:szCs w:val="20"/>
          <w:u w:val="single"/>
        </w:rPr>
        <w:t>o</w:t>
      </w:r>
      <w:r w:rsidRPr="000821F3">
        <w:rPr>
          <w:rFonts w:asciiTheme="minorHAnsi" w:hAnsiTheme="minorHAnsi" w:cstheme="minorHAnsi"/>
          <w:color w:val="EE0000"/>
          <w:sz w:val="20"/>
          <w:szCs w:val="20"/>
          <w:u w:val="single"/>
        </w:rPr>
        <w:t xml:space="preserve"> odbioru wyników w formie elektronicznej. </w:t>
      </w:r>
    </w:p>
    <w:p w14:paraId="7FF0F867" w14:textId="77777777" w:rsidR="00A32FE5" w:rsidRPr="000821F3" w:rsidRDefault="00A32FE5" w:rsidP="00A32FE5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color w:val="EE0000"/>
          <w:sz w:val="20"/>
          <w:szCs w:val="20"/>
          <w:u w:val="single"/>
        </w:rPr>
      </w:pPr>
      <w:r w:rsidRPr="000821F3">
        <w:rPr>
          <w:rFonts w:asciiTheme="minorHAnsi" w:hAnsiTheme="minorHAnsi" w:cstheme="minorHAnsi"/>
          <w:color w:val="EE0000"/>
          <w:sz w:val="20"/>
          <w:szCs w:val="20"/>
          <w:u w:val="single"/>
        </w:rPr>
        <w:t>Jeżeli w ciągu 5 dni roboczych od odbioru nie nastąpi zgłoszenie zastrzeżeń, co do ilości wykonanych badań, uznaje się, że Zamówienie zostało wykonane zgodnie z umową. W przypadku zgłoszenia zastrzeżeń w powyższym terminie Wykonawca będzie zobowiązany do niezwłocznego współdziałania ze Zlecającym w celu wyjaśnienia ich podstawy oraz w przypadku stwierdzenia uzasadnionych zarzutów do niezwłocznego, ponownego wykonania stosownej liczby dodatkowych badań.</w:t>
      </w:r>
    </w:p>
    <w:p w14:paraId="5A768F30" w14:textId="77777777" w:rsidR="00A32FE5" w:rsidRPr="007478DA" w:rsidRDefault="00A32FE5" w:rsidP="00A32FE5">
      <w:pPr>
        <w:pStyle w:val="Tekstpodstawowywcity21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Wykonawca będzie uprawniony do rejestracji Zamówień według numerów przekazanych pojemników zawierających Materiał w celu prowadzenia własnej ewidencji Zamówień. Na żądanie Zlecającego, Wykonawca udostępni Zlecającemu rejestr zapisów potwierdzających wykonanie zamówionych Preparatów.</w:t>
      </w:r>
    </w:p>
    <w:p w14:paraId="11600360" w14:textId="77777777" w:rsidR="00A32FE5" w:rsidRPr="007478DA" w:rsidRDefault="00A32FE5" w:rsidP="00A32FE5">
      <w:pPr>
        <w:pStyle w:val="Tekstpodstawowywcity21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Wykonawca ma obowiązek, raz w miesiącu, przesyłać Zamawiającemu na adres: sekretariat@spzoz-siedlce.pl, zbiorcze zestawienie wykonanych badań zawierające, w szczególności datę przekazania materiału oraz datę udostępnienia wyniku</w:t>
      </w:r>
    </w:p>
    <w:p w14:paraId="2B6E32AC" w14:textId="77777777" w:rsidR="00A32FE5" w:rsidRPr="007478DA" w:rsidRDefault="00A32FE5" w:rsidP="00A32FE5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D9ABE2F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§ 6</w:t>
      </w:r>
    </w:p>
    <w:p w14:paraId="747EF8C6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PRZETWARZANIE DANYCH OSOBOWYCH</w:t>
      </w:r>
    </w:p>
    <w:p w14:paraId="461AACC1" w14:textId="77777777" w:rsidR="00A32FE5" w:rsidRPr="007478DA" w:rsidRDefault="00A32FE5" w:rsidP="00A32FE5">
      <w:pPr>
        <w:numPr>
          <w:ilvl w:val="0"/>
          <w:numId w:val="15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>Administratorem danych osobowych powierzanych Wykonawcy do przetwarzania w ramach współpracy jest Zlecający.</w:t>
      </w:r>
    </w:p>
    <w:p w14:paraId="08624674" w14:textId="77777777" w:rsidR="00A32FE5" w:rsidRPr="007478DA" w:rsidRDefault="00A32FE5" w:rsidP="00A32FE5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 xml:space="preserve">Dane osobowe powierzane są Wykonawcy przez Zlecającego w związku z </w:t>
      </w:r>
      <w:r w:rsidRPr="007478DA">
        <w:rPr>
          <w:rFonts w:asciiTheme="minorHAnsi" w:hAnsiTheme="minorHAnsi" w:cstheme="minorHAnsi"/>
          <w:sz w:val="20"/>
          <w:szCs w:val="20"/>
        </w:rPr>
        <w:t xml:space="preserve">wykonywaniem świadczeń medycznych na rzecz Zlecającego określonych postanowieniami niniejszej Umowy  </w:t>
      </w:r>
      <w:r w:rsidRPr="007478DA">
        <w:rPr>
          <w:rFonts w:asciiTheme="minorHAnsi" w:hAnsiTheme="minorHAnsi" w:cstheme="minorHAnsi"/>
          <w:iCs/>
          <w:sz w:val="20"/>
          <w:szCs w:val="20"/>
        </w:rPr>
        <w:t xml:space="preserve">w następującym zakresie: </w:t>
      </w:r>
    </w:p>
    <w:p w14:paraId="3D35778E" w14:textId="77777777" w:rsidR="00A32FE5" w:rsidRPr="007478DA" w:rsidRDefault="00A32FE5" w:rsidP="00A32FE5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 xml:space="preserve">dane pacjentów: imię (imiona) i nazwisko (nazwiska), adres zamieszkania, numer PESEL lub numer innego dokumentu potwierdzającego tożsamość, dane dotyczące historii choroby oraz </w:t>
      </w:r>
      <w:proofErr w:type="spellStart"/>
      <w:r w:rsidRPr="007478DA">
        <w:rPr>
          <w:rFonts w:asciiTheme="minorHAnsi" w:hAnsiTheme="minorHAnsi" w:cstheme="minorHAnsi"/>
          <w:iCs/>
          <w:sz w:val="20"/>
          <w:szCs w:val="20"/>
        </w:rPr>
        <w:t>rozpoznań</w:t>
      </w:r>
      <w:proofErr w:type="spellEnd"/>
      <w:r w:rsidRPr="007478DA">
        <w:rPr>
          <w:rFonts w:asciiTheme="minorHAnsi" w:hAnsiTheme="minorHAnsi" w:cstheme="minorHAnsi"/>
          <w:iCs/>
          <w:sz w:val="20"/>
          <w:szCs w:val="20"/>
        </w:rPr>
        <w:t xml:space="preserve"> klinicznych,</w:t>
      </w:r>
    </w:p>
    <w:p w14:paraId="47384AE4" w14:textId="77777777" w:rsidR="00A32FE5" w:rsidRPr="007478DA" w:rsidRDefault="00A32FE5" w:rsidP="00A32FE5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>dane osób upoważnionych przez Zlecającego do składania Zamówień i wprowadzania danych pacjentów do systemu informatycznego Wykonawcy: imię (imiona), nazwisko (nazwiska).</w:t>
      </w:r>
    </w:p>
    <w:p w14:paraId="559DF188" w14:textId="77777777" w:rsidR="00A32FE5" w:rsidRPr="007478DA" w:rsidRDefault="00A32FE5" w:rsidP="00A32FE5">
      <w:pPr>
        <w:numPr>
          <w:ilvl w:val="0"/>
          <w:numId w:val="15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>Wykonawca zobowiązuje się przetwarzać powierzone mu dane osobowe w zakresie określonym w niniejszej umowie i wyłącznie w celu jej wykonania.</w:t>
      </w:r>
    </w:p>
    <w:p w14:paraId="2747CD0B" w14:textId="77777777" w:rsidR="00A32FE5" w:rsidRPr="007478DA" w:rsidRDefault="00A32FE5" w:rsidP="00A32FE5">
      <w:pPr>
        <w:numPr>
          <w:ilvl w:val="0"/>
          <w:numId w:val="15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>Wykonawca zobowiązuje się do przekazywania powierzonych mu danych osobowych, w szczególności danych zawartych w wynikach badań wyłącznie:</w:t>
      </w:r>
    </w:p>
    <w:p w14:paraId="0891E249" w14:textId="77777777" w:rsidR="00A32FE5" w:rsidRPr="007478DA" w:rsidRDefault="00A32FE5" w:rsidP="00A32FE5">
      <w:pPr>
        <w:numPr>
          <w:ilvl w:val="0"/>
          <w:numId w:val="17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 xml:space="preserve">  Zlecającemu na podstawie pisemnego wniosku podpisanego przez osobę upoważnioną do reprezentowania;</w:t>
      </w:r>
    </w:p>
    <w:p w14:paraId="5FA2C257" w14:textId="77777777" w:rsidR="00A32FE5" w:rsidRPr="007478DA" w:rsidRDefault="00A32FE5" w:rsidP="00A32FE5">
      <w:pPr>
        <w:numPr>
          <w:ilvl w:val="0"/>
          <w:numId w:val="17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 xml:space="preserve">  pacjentowi - właścicielowi Materiału po sprawdzeniu jego tożsamości i ustaleniu prawa własności Materiału, opiekunom prawnym lub osobie (osobom) posiadającym potwierdzone notarialnie upoważnienie do reprezentowania właściciela Materiału, </w:t>
      </w:r>
    </w:p>
    <w:p w14:paraId="020669D0" w14:textId="77777777" w:rsidR="00A32FE5" w:rsidRPr="007478DA" w:rsidRDefault="00A32FE5" w:rsidP="00A32FE5">
      <w:pPr>
        <w:numPr>
          <w:ilvl w:val="0"/>
          <w:numId w:val="17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 xml:space="preserve">  podmiotom i osobom, o którym mowa w § 5 ust. 10</w:t>
      </w:r>
    </w:p>
    <w:p w14:paraId="4B15FABF" w14:textId="77777777" w:rsidR="00A32FE5" w:rsidRPr="007478DA" w:rsidRDefault="00A32FE5" w:rsidP="00A32FE5">
      <w:pPr>
        <w:numPr>
          <w:ilvl w:val="0"/>
          <w:numId w:val="17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lastRenderedPageBreak/>
        <w:t xml:space="preserve">  instytucjom i organom państwowym uprawnionym odpowiednimi przepisami prawa do</w:t>
      </w:r>
      <w:r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7478DA">
        <w:rPr>
          <w:rFonts w:asciiTheme="minorHAnsi" w:hAnsiTheme="minorHAnsi" w:cstheme="minorHAnsi"/>
          <w:iCs/>
          <w:sz w:val="20"/>
          <w:szCs w:val="20"/>
        </w:rPr>
        <w:t xml:space="preserve">czynności w ramach których, Wykonawca jest zobowiązany do udostępnienia danych osobowych o których mowa </w:t>
      </w:r>
      <w:r>
        <w:rPr>
          <w:rFonts w:asciiTheme="minorHAnsi" w:hAnsiTheme="minorHAnsi" w:cstheme="minorHAnsi"/>
          <w:iCs/>
          <w:sz w:val="20"/>
          <w:szCs w:val="20"/>
        </w:rPr>
        <w:t xml:space="preserve">       </w:t>
      </w:r>
      <w:r w:rsidRPr="007478DA">
        <w:rPr>
          <w:rFonts w:asciiTheme="minorHAnsi" w:hAnsiTheme="minorHAnsi" w:cstheme="minorHAnsi"/>
          <w:iCs/>
          <w:sz w:val="20"/>
          <w:szCs w:val="20"/>
        </w:rPr>
        <w:t xml:space="preserve">w  ust. 2  </w:t>
      </w:r>
    </w:p>
    <w:p w14:paraId="25415558" w14:textId="77777777" w:rsidR="00A32FE5" w:rsidRPr="007478DA" w:rsidRDefault="00A32FE5" w:rsidP="00A32FE5">
      <w:pPr>
        <w:numPr>
          <w:ilvl w:val="0"/>
          <w:numId w:val="15"/>
        </w:numPr>
        <w:tabs>
          <w:tab w:val="left" w:pos="567"/>
        </w:tabs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478DA">
        <w:rPr>
          <w:rFonts w:asciiTheme="minorHAnsi" w:hAnsiTheme="minorHAnsi" w:cstheme="minorHAnsi"/>
          <w:iCs/>
          <w:sz w:val="20"/>
          <w:szCs w:val="20"/>
        </w:rPr>
        <w:t>Wykonawca  zobowiązuje się do przestrzegania wszystkich wymogów prawnych dotyczących ochrony danych (w szczególności postanowień ustawy z dnia 29 sierpnia 1997 r. o Ochronie Danych Osobowych, Dz. U. z 2002 r. Nr 101, poz. 926 z późniejszymi zmianami). Wykonawca, w zakresie przestrzegania tych przepisów, ponosi odpowiedzialność jak administrator danych.</w:t>
      </w:r>
    </w:p>
    <w:p w14:paraId="5673E749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77CBEF3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§ 7</w:t>
      </w:r>
    </w:p>
    <w:p w14:paraId="47B64B8A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WYNAGRODZENIE WYKONAWCY</w:t>
      </w:r>
    </w:p>
    <w:p w14:paraId="377CD01D" w14:textId="77777777" w:rsidR="00A32FE5" w:rsidRPr="007478DA" w:rsidRDefault="00A32FE5" w:rsidP="00A32FE5">
      <w:pPr>
        <w:numPr>
          <w:ilvl w:val="0"/>
          <w:numId w:val="18"/>
        </w:numPr>
        <w:tabs>
          <w:tab w:val="clear" w:pos="340"/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Strony ustalają wartość przedmiotu umowy na kwotę brutto _____________ zł (słownie: __________________________________). Ceny jednostkowe za badania, określone są w załączniku nr 3 do niniejszej umowy. </w:t>
      </w:r>
    </w:p>
    <w:p w14:paraId="4A48C05A" w14:textId="77777777" w:rsidR="00A32FE5" w:rsidRPr="007478DA" w:rsidRDefault="00A32FE5" w:rsidP="00A32FE5">
      <w:pPr>
        <w:numPr>
          <w:ilvl w:val="0"/>
          <w:numId w:val="18"/>
        </w:numPr>
        <w:tabs>
          <w:tab w:val="clear" w:pos="340"/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Wynagrodzenie Wykonawcy z tytułu realizacji niniejszej umowy ustalane będzie, jako iloczyn liczby badań wykonanych w danym okresie rozliczeniowym przez Wykonawcę i odpowiednich cen jednostkowych określonych w Załączniku nr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478DA">
        <w:rPr>
          <w:rFonts w:asciiTheme="minorHAnsi" w:hAnsiTheme="minorHAnsi" w:cstheme="minorHAnsi"/>
          <w:sz w:val="20"/>
          <w:szCs w:val="20"/>
        </w:rPr>
        <w:t xml:space="preserve"> do niniejszej umowy.</w:t>
      </w:r>
    </w:p>
    <w:p w14:paraId="64081209" w14:textId="77777777" w:rsidR="00A32FE5" w:rsidRPr="007478DA" w:rsidRDefault="00A32FE5" w:rsidP="00A32FE5">
      <w:pPr>
        <w:numPr>
          <w:ilvl w:val="0"/>
          <w:numId w:val="18"/>
        </w:numPr>
        <w:tabs>
          <w:tab w:val="clear" w:pos="340"/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 okres rozliczeniowy, o którym mowa w ust. 1 strony przyjmują miesiąc kalendarzowy.</w:t>
      </w:r>
    </w:p>
    <w:p w14:paraId="24A8DF34" w14:textId="77777777" w:rsidR="00A32FE5" w:rsidRDefault="00A32FE5" w:rsidP="00A32FE5">
      <w:pPr>
        <w:numPr>
          <w:ilvl w:val="0"/>
          <w:numId w:val="18"/>
        </w:numPr>
        <w:tabs>
          <w:tab w:val="clear" w:pos="340"/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Wynagrodzenie obliczone w sposób określony w ust. 1 płatne będzie na podstawie faktury VAT wystawionej przez Wykonawcę, w terminie do 30 dni od dnia otrzymania faktury przez Zlecającego, przelewem na rachunek bankowy Wykonawcy znajdujący się banku …………………………………numerze: …………………………………………………..……………. Zmiana numeru rachunku, na który ma być przekazane wynagrodzenie Wykonawcy wymaga formy Aneksu do mniejszej umowy.</w:t>
      </w:r>
    </w:p>
    <w:p w14:paraId="7D8791FF" w14:textId="77777777" w:rsidR="00A32FE5" w:rsidRPr="00AD4F31" w:rsidRDefault="00A32FE5" w:rsidP="00A32FE5">
      <w:pPr>
        <w:numPr>
          <w:ilvl w:val="0"/>
          <w:numId w:val="18"/>
        </w:numPr>
        <w:tabs>
          <w:tab w:val="clear" w:pos="340"/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D4F31">
        <w:rPr>
          <w:rFonts w:asciiTheme="minorHAnsi" w:hAnsiTheme="minorHAnsi" w:cstheme="minorHAnsi"/>
          <w:sz w:val="20"/>
          <w:szCs w:val="20"/>
        </w:rPr>
        <w:t xml:space="preserve">Zgodnie z przepisami ustawy z dnia 5 sierpnia 2025 roku o zmianie ustawy o podatku od towarów i usług oraz ustawy o zmianie ustawy o podatku od towarów i usług oraz niektórych innych ustaw (Dz. U. 2025 poz. 1203) odpowiednio dla poszczególnych Wykonawców od 1 lutego 2026 roku lub 1 kwietnia 2026 roku zgodnie z obowiązkiem wynikającym z tej ustawy: </w:t>
      </w:r>
    </w:p>
    <w:p w14:paraId="54F8E81C" w14:textId="77777777" w:rsidR="00A32FE5" w:rsidRPr="00AD4F31" w:rsidRDefault="00A32FE5" w:rsidP="00A32FE5">
      <w:pPr>
        <w:tabs>
          <w:tab w:val="left" w:pos="360"/>
        </w:tabs>
        <w:spacing w:line="276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AD4F31">
        <w:rPr>
          <w:rFonts w:asciiTheme="minorHAnsi" w:hAnsiTheme="minorHAnsi" w:cstheme="minorHAnsi"/>
          <w:sz w:val="20"/>
          <w:szCs w:val="20"/>
        </w:rPr>
        <w:t>a) wszelkie faktury dokumentujące transakcje handlowe będą wystawiane i udostępniane wyłącznie w formie faktur ustrukturyzowanych za pośrednictwem Krajowego Systemu e- Faktur (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 xml:space="preserve">), zgodnie z obowiązującymi przepisami prawa. </w:t>
      </w:r>
    </w:p>
    <w:p w14:paraId="6BED5967" w14:textId="77777777" w:rsidR="00A32FE5" w:rsidRPr="00AD4F31" w:rsidRDefault="00A32FE5" w:rsidP="00A32FE5">
      <w:pPr>
        <w:tabs>
          <w:tab w:val="left" w:pos="360"/>
        </w:tabs>
        <w:spacing w:line="276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AD4F31">
        <w:rPr>
          <w:rFonts w:asciiTheme="minorHAnsi" w:hAnsiTheme="minorHAnsi" w:cstheme="minorHAnsi"/>
          <w:sz w:val="20"/>
          <w:szCs w:val="20"/>
        </w:rPr>
        <w:t xml:space="preserve">b) Za datę doręczenia faktury uznaje się datę nadania numeru identyfikującego fakturę w 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 xml:space="preserve">, zgodnie z art. 106na ust. 1 ustawy o VAT. </w:t>
      </w:r>
    </w:p>
    <w:p w14:paraId="0B8BBF74" w14:textId="77777777" w:rsidR="00A32FE5" w:rsidRPr="00AD4F31" w:rsidRDefault="00A32FE5" w:rsidP="00A32FE5">
      <w:pPr>
        <w:tabs>
          <w:tab w:val="left" w:pos="360"/>
        </w:tabs>
        <w:spacing w:line="276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AD4F31">
        <w:rPr>
          <w:rFonts w:asciiTheme="minorHAnsi" w:hAnsiTheme="minorHAnsi" w:cstheme="minorHAnsi"/>
          <w:sz w:val="20"/>
          <w:szCs w:val="20"/>
        </w:rPr>
        <w:t xml:space="preserve">c) Strony zobowiązują się do zapewnienia technicznej możliwości wystawiania, odbierania i przetwarzania faktur ustrukturyzowanych w 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 xml:space="preserve">, w tym do posiadania odpowiednich uprawnień dostępowych. </w:t>
      </w:r>
    </w:p>
    <w:p w14:paraId="0B3C8283" w14:textId="77777777" w:rsidR="00A32FE5" w:rsidRPr="00AD4F31" w:rsidRDefault="00A32FE5" w:rsidP="00A32FE5">
      <w:pPr>
        <w:tabs>
          <w:tab w:val="left" w:pos="360"/>
        </w:tabs>
        <w:spacing w:line="276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AD4F31">
        <w:rPr>
          <w:rFonts w:asciiTheme="minorHAnsi" w:hAnsiTheme="minorHAnsi" w:cstheme="minorHAnsi"/>
          <w:sz w:val="20"/>
          <w:szCs w:val="20"/>
        </w:rPr>
        <w:t xml:space="preserve">d) W przypadku awarii systemu 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 xml:space="preserve"> uniemożliwiającej wystawienie faktury, dopuszcza się wystawienie faktury w formie rezerwowej, zgodnie z przepisami przejściowymi i komunikatami Ministerstwa Finansów. e) Strony zobowiązują się do niezwłocznego informowania się nawzajem o wszelkich zmianach danych identyfikacyjnych niezbędnych do prawidłowego funkcjonowania 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678600" w14:textId="77777777" w:rsidR="00A32FE5" w:rsidRPr="007478DA" w:rsidRDefault="00A32FE5" w:rsidP="00A32FE5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D4F31">
        <w:rPr>
          <w:rFonts w:asciiTheme="minorHAnsi" w:hAnsiTheme="minorHAnsi" w:cstheme="minorHAnsi"/>
          <w:sz w:val="20"/>
          <w:szCs w:val="20"/>
        </w:rPr>
        <w:t>Wykonawca oświadcza, że numer rachunku bankowego wskazany na fakturze jest numerem podanym do Urzędu Skarbowego i jest właściwym dla dokonania rozliczeń na zasadach podzielonej płatności (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split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payment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>) zgodnie z przepisami ustawy z dnia 11 marca 2004 r. o podatku od towarów i usług (</w:t>
      </w:r>
      <w:proofErr w:type="spellStart"/>
      <w:r w:rsidRPr="00AD4F31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AD4F31">
        <w:rPr>
          <w:rFonts w:asciiTheme="minorHAnsi" w:hAnsiTheme="minorHAnsi" w:cstheme="minorHAnsi"/>
          <w:sz w:val="20"/>
          <w:szCs w:val="20"/>
        </w:rPr>
        <w:t>. Dz.U. z 2025 r., poz. 775).</w:t>
      </w:r>
    </w:p>
    <w:p w14:paraId="3D8C807F" w14:textId="77777777" w:rsidR="00A32FE5" w:rsidRPr="007478DA" w:rsidRDefault="00A32FE5" w:rsidP="00A32FE5">
      <w:pPr>
        <w:numPr>
          <w:ilvl w:val="0"/>
          <w:numId w:val="18"/>
        </w:numPr>
        <w:tabs>
          <w:tab w:val="clear" w:pos="340"/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Wraz z fakturą, o której mowa w ust. 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7478DA">
        <w:rPr>
          <w:rFonts w:asciiTheme="minorHAnsi" w:hAnsiTheme="minorHAnsi" w:cstheme="minorHAnsi"/>
          <w:sz w:val="20"/>
          <w:szCs w:val="20"/>
        </w:rPr>
        <w:t xml:space="preserve"> Wykonawca przedłoży Zlecającemu stosowne dokumenty wraz z rozbiciem kwoty faktury na poszczególne Zamówienia w sposób umożliwiający identyfikację ceny za dane Zamówienie. W dokumentach tych winny znajdować się także informacje o dacie odbioru materiału do badań oraz daty udostępnienia wyników badań.</w:t>
      </w:r>
    </w:p>
    <w:p w14:paraId="522A6173" w14:textId="77777777" w:rsidR="00A32FE5" w:rsidRPr="007478DA" w:rsidRDefault="00A32FE5" w:rsidP="00A32FE5">
      <w:pPr>
        <w:numPr>
          <w:ilvl w:val="0"/>
          <w:numId w:val="18"/>
        </w:numPr>
        <w:tabs>
          <w:tab w:val="clear" w:pos="340"/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 datę zapłaty uznaje się datę uznania rachunku bankowego Wykonawcy, o którym mowa w ust.3.</w:t>
      </w:r>
    </w:p>
    <w:p w14:paraId="3EE96666" w14:textId="77777777" w:rsidR="00A32FE5" w:rsidRPr="007478DA" w:rsidRDefault="00A32FE5" w:rsidP="00A32FE5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478DA">
        <w:rPr>
          <w:rFonts w:asciiTheme="minorHAnsi" w:hAnsiTheme="minorHAnsi" w:cstheme="minorHAnsi"/>
          <w:color w:val="000000"/>
          <w:sz w:val="20"/>
          <w:szCs w:val="20"/>
        </w:rPr>
        <w:lastRenderedPageBreak/>
        <w:t>Wynagrodzenie umowne jest niezmienne przez okres 12 miesięcy licząc od daty zawarcia umowy.</w:t>
      </w:r>
    </w:p>
    <w:p w14:paraId="1B0A26EE" w14:textId="77777777" w:rsidR="00A32FE5" w:rsidRPr="007478DA" w:rsidRDefault="00A32FE5" w:rsidP="00A32FE5">
      <w:pPr>
        <w:spacing w:line="276" w:lineRule="auto"/>
        <w:ind w:left="3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478DA">
        <w:rPr>
          <w:rFonts w:asciiTheme="minorHAnsi" w:hAnsiTheme="minorHAnsi" w:cstheme="minorHAnsi"/>
          <w:color w:val="000000"/>
          <w:sz w:val="20"/>
          <w:szCs w:val="20"/>
        </w:rPr>
        <w:t xml:space="preserve">Po upływie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12 miesięcy od daty zawarcia umowy, strony </w:t>
      </w:r>
      <w:r w:rsidRPr="007478DA">
        <w:rPr>
          <w:rFonts w:asciiTheme="minorHAnsi" w:hAnsiTheme="minorHAnsi" w:cstheme="minorHAnsi"/>
          <w:color w:val="000000"/>
          <w:sz w:val="20"/>
          <w:szCs w:val="20"/>
        </w:rPr>
        <w:t>mogą przystąpić do negocjacji cen na rok następny, uwzględniając wzrost lub spadek cen na świadczenia zdrowotne.</w:t>
      </w:r>
    </w:p>
    <w:p w14:paraId="6F844410" w14:textId="77777777" w:rsidR="00A32FE5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033FE37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§ 8</w:t>
      </w:r>
    </w:p>
    <w:p w14:paraId="25AC6D1B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478DA">
        <w:rPr>
          <w:rFonts w:asciiTheme="minorHAnsi" w:hAnsiTheme="minorHAnsi" w:cstheme="minorHAnsi"/>
          <w:b/>
          <w:bCs/>
          <w:sz w:val="20"/>
          <w:szCs w:val="20"/>
        </w:rPr>
        <w:t>KARY UMOWNE</w:t>
      </w:r>
    </w:p>
    <w:p w14:paraId="62E27894" w14:textId="77777777" w:rsidR="00A32FE5" w:rsidRPr="007478DA" w:rsidRDefault="00A32FE5" w:rsidP="00A32FE5">
      <w:pPr>
        <w:pStyle w:val="Akapitzlist"/>
        <w:widowControl/>
        <w:numPr>
          <w:ilvl w:val="0"/>
          <w:numId w:val="31"/>
        </w:numPr>
        <w:tabs>
          <w:tab w:val="left" w:pos="284"/>
          <w:tab w:val="left" w:leader="dot" w:pos="9072"/>
        </w:tabs>
        <w:spacing w:line="276" w:lineRule="auto"/>
        <w:ind w:left="283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Odpowiedzialność w razie niewykonania lub nienależytego wykonania umowy strony ustalają na zasadzie kar umownych.</w:t>
      </w:r>
    </w:p>
    <w:p w14:paraId="2538A274" w14:textId="77777777" w:rsidR="00A32FE5" w:rsidRPr="007478DA" w:rsidRDefault="00A32FE5" w:rsidP="00A32FE5">
      <w:pPr>
        <w:pStyle w:val="Akapitzlist"/>
        <w:widowControl/>
        <w:numPr>
          <w:ilvl w:val="0"/>
          <w:numId w:val="31"/>
        </w:numPr>
        <w:tabs>
          <w:tab w:val="left" w:pos="284"/>
          <w:tab w:val="left" w:leader="dot" w:pos="9072"/>
        </w:tabs>
        <w:spacing w:line="276" w:lineRule="auto"/>
        <w:ind w:left="283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 razie niewykonania lub nienależytego wykonania przedmiotu umowy przez Wykonawcę, Wykonawca zobowiązuje się do zapłaty kar na rzecz Zlecającemu, w wysokości:</w:t>
      </w:r>
    </w:p>
    <w:p w14:paraId="08BD0A12" w14:textId="77777777" w:rsidR="00A32FE5" w:rsidRPr="007478DA" w:rsidRDefault="00A32FE5" w:rsidP="00A32FE5">
      <w:pPr>
        <w:pStyle w:val="Akapitzlist"/>
        <w:widowControl/>
        <w:tabs>
          <w:tab w:val="left" w:pos="284"/>
          <w:tab w:val="left" w:leader="dot" w:pos="9072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a) 10 % wartości niewykonanej umowy lub nienależycie wykonanej umowy, gdy Zlecający odstąpi od umowy z winy Wykonawcy,</w:t>
      </w:r>
    </w:p>
    <w:p w14:paraId="5738046B" w14:textId="77777777" w:rsidR="00A32FE5" w:rsidRPr="007478DA" w:rsidRDefault="00A32FE5" w:rsidP="00A32FE5">
      <w:pPr>
        <w:pStyle w:val="Akapitzlist"/>
        <w:widowControl/>
        <w:tabs>
          <w:tab w:val="left" w:pos="284"/>
          <w:tab w:val="left" w:leader="dot" w:pos="9072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b) 0,5 % wartości niewykonanej lub nienależycie wykonanej usługi za każdy dzień opóźnienia,</w:t>
      </w:r>
    </w:p>
    <w:p w14:paraId="1B0E5956" w14:textId="77777777" w:rsidR="00A32FE5" w:rsidRPr="007478DA" w:rsidRDefault="00A32FE5" w:rsidP="00A32FE5">
      <w:pPr>
        <w:pStyle w:val="Akapitzlist"/>
        <w:widowControl/>
        <w:tabs>
          <w:tab w:val="left" w:pos="284"/>
          <w:tab w:val="left" w:leader="dot" w:pos="9072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c) 0,5 % wartości niewykonanej lub nienależycie wykonanej usługi w sposób inny niż poprzez opóźnienia,.</w:t>
      </w:r>
    </w:p>
    <w:p w14:paraId="1085F144" w14:textId="77777777" w:rsidR="00A32FE5" w:rsidRPr="007478DA" w:rsidRDefault="00A32FE5" w:rsidP="00A32FE5">
      <w:pPr>
        <w:pStyle w:val="Akapitzlist"/>
        <w:widowControl/>
        <w:numPr>
          <w:ilvl w:val="0"/>
          <w:numId w:val="31"/>
        </w:numPr>
        <w:tabs>
          <w:tab w:val="left" w:pos="284"/>
          <w:tab w:val="left" w:leader="dot" w:pos="9072"/>
        </w:tabs>
        <w:spacing w:line="276" w:lineRule="auto"/>
        <w:ind w:left="283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Niewykonanie zleconej usługi uprawnia Zlecającego do obciążenia Wykonawcy całkowitym kosztem usługi zleconej osobie trzeciej – niezależnie od kary wymienionej w pkt.2. </w:t>
      </w:r>
    </w:p>
    <w:p w14:paraId="7D8579F1" w14:textId="77777777" w:rsidR="00A32FE5" w:rsidRPr="007478DA" w:rsidRDefault="00A32FE5" w:rsidP="00A32FE5">
      <w:pPr>
        <w:pStyle w:val="Akapitzlist"/>
        <w:widowControl/>
        <w:numPr>
          <w:ilvl w:val="0"/>
          <w:numId w:val="31"/>
        </w:numPr>
        <w:tabs>
          <w:tab w:val="left" w:pos="284"/>
          <w:tab w:val="left" w:leader="dot" w:pos="9072"/>
        </w:tabs>
        <w:spacing w:line="276" w:lineRule="auto"/>
        <w:ind w:left="283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Zapłata kar umownych nie wyłącza odpowiedzialności odszkodowawczej - uzupełniającej na zasadach ogólnych kodeksu cywilnego.</w:t>
      </w:r>
    </w:p>
    <w:p w14:paraId="04A41441" w14:textId="77777777" w:rsidR="00A32FE5" w:rsidRPr="007478DA" w:rsidRDefault="00A32FE5" w:rsidP="00A32FE5">
      <w:pPr>
        <w:pStyle w:val="Akapitzlist"/>
        <w:widowControl/>
        <w:numPr>
          <w:ilvl w:val="0"/>
          <w:numId w:val="31"/>
        </w:numPr>
        <w:tabs>
          <w:tab w:val="left" w:pos="284"/>
          <w:tab w:val="left" w:leader="dot" w:pos="9072"/>
        </w:tabs>
        <w:spacing w:line="276" w:lineRule="auto"/>
        <w:ind w:left="283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Kary umowne mogą zostać jednostronnie potrącone przez Zlecającego z należnego Wykonawcy wynagrodzenia. </w:t>
      </w:r>
    </w:p>
    <w:p w14:paraId="25A9C547" w14:textId="77777777" w:rsidR="00A32FE5" w:rsidRPr="007478DA" w:rsidRDefault="00A32FE5" w:rsidP="00A32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§ 9</w:t>
      </w:r>
    </w:p>
    <w:p w14:paraId="7D01E917" w14:textId="77777777" w:rsidR="00A32FE5" w:rsidRPr="007478DA" w:rsidRDefault="00A32FE5" w:rsidP="00A32FE5">
      <w:pPr>
        <w:pStyle w:val="Nagwek2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OKRES OBOWIĄZYWANIA UMOWY</w:t>
      </w:r>
    </w:p>
    <w:p w14:paraId="4D580F51" w14:textId="77777777" w:rsidR="00A32FE5" w:rsidRPr="007478DA" w:rsidRDefault="00A32FE5" w:rsidP="00A32FE5">
      <w:pPr>
        <w:pStyle w:val="Tekstpodstawowywcity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Niniejsza Umowa została zawarta na okres 24 miesięcy tj. od _________________ do ______________ . W przypadku gdy umowa została sporządzona w formie elektronicznej i podpisana przez każdą ze Stron kwalifikowanym podpisem elektronicznym, za datę podpisania Umowy Strony uznają dzień złożenia kwalifikowanego podpisu elektronicznego przez ostatnią z osób podpisujących w imieniu ostatniej ze Stron.</w:t>
      </w:r>
    </w:p>
    <w:p w14:paraId="465068EC" w14:textId="77777777" w:rsidR="00A32FE5" w:rsidRPr="007478DA" w:rsidRDefault="00A32FE5" w:rsidP="00A32FE5">
      <w:pPr>
        <w:pStyle w:val="Tekstpodstawowywcity"/>
        <w:numPr>
          <w:ilvl w:val="0"/>
          <w:numId w:val="20"/>
        </w:numPr>
        <w:tabs>
          <w:tab w:val="clear" w:pos="340"/>
          <w:tab w:val="left" w:pos="36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Każda ze Stron może rozwiązać umowę z zachowaniem jednomiesięcznego okresu wypowiedzenia.</w:t>
      </w:r>
    </w:p>
    <w:p w14:paraId="15D5FF0D" w14:textId="77777777" w:rsidR="00A32FE5" w:rsidRPr="007478DA" w:rsidRDefault="00A32FE5" w:rsidP="00A32FE5">
      <w:pPr>
        <w:pStyle w:val="Tekstpodstawowywcity"/>
        <w:numPr>
          <w:ilvl w:val="0"/>
          <w:numId w:val="20"/>
        </w:numPr>
        <w:tabs>
          <w:tab w:val="clear" w:pos="340"/>
          <w:tab w:val="left" w:pos="360"/>
        </w:tabs>
        <w:spacing w:line="276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7478DA">
        <w:rPr>
          <w:rFonts w:asciiTheme="minorHAnsi" w:eastAsia="Times New Roman" w:hAnsiTheme="minorHAnsi" w:cstheme="minorHAnsi"/>
          <w:sz w:val="20"/>
          <w:szCs w:val="20"/>
          <w:lang w:eastAsia="ar-SA"/>
        </w:rPr>
        <w:t>Oświadczenie o wypowiedzeniu umowy wymaga formy pisemnej pod rygorem nieważności.</w:t>
      </w:r>
    </w:p>
    <w:p w14:paraId="4DA65CFB" w14:textId="77777777" w:rsidR="00A32FE5" w:rsidRPr="007478DA" w:rsidRDefault="00A32FE5" w:rsidP="00A32FE5">
      <w:pPr>
        <w:pStyle w:val="Tekstpodstawowywcity"/>
        <w:numPr>
          <w:ilvl w:val="0"/>
          <w:numId w:val="20"/>
        </w:numPr>
        <w:tabs>
          <w:tab w:val="clear" w:pos="340"/>
          <w:tab w:val="left" w:pos="360"/>
        </w:tabs>
        <w:spacing w:line="276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7478DA">
        <w:rPr>
          <w:rFonts w:asciiTheme="minorHAnsi" w:eastAsia="Times New Roman" w:hAnsiTheme="minorHAnsi" w:cstheme="minorHAnsi"/>
          <w:sz w:val="20"/>
          <w:szCs w:val="20"/>
          <w:lang w:eastAsia="ar-SA"/>
        </w:rPr>
        <w:t>Rozwiązanie umowy nie ma wpływu na realizację Zamówień przyjętych przez Wykonawcę przed upływem okresu wypowiedzenia.</w:t>
      </w:r>
    </w:p>
    <w:p w14:paraId="0249D910" w14:textId="77777777" w:rsidR="00A32FE5" w:rsidRPr="007478DA" w:rsidRDefault="00A32FE5" w:rsidP="00A32FE5">
      <w:pPr>
        <w:pStyle w:val="Tekstpodstawowywcity"/>
        <w:numPr>
          <w:ilvl w:val="0"/>
          <w:numId w:val="20"/>
        </w:numPr>
        <w:tabs>
          <w:tab w:val="clear" w:pos="340"/>
          <w:tab w:val="left" w:pos="360"/>
        </w:tabs>
        <w:spacing w:line="276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7478DA">
        <w:rPr>
          <w:rFonts w:asciiTheme="minorHAnsi" w:eastAsia="Times New Roman" w:hAnsiTheme="minorHAnsi" w:cstheme="minorHAnsi"/>
          <w:sz w:val="20"/>
          <w:szCs w:val="20"/>
          <w:lang w:eastAsia="ar-SA"/>
        </w:rPr>
        <w:t>Wykonawca zastrzega sobie prawo odmowy przyjęcia Zamówienia złożonego przez Zlecającego w okresie wypowiedzenia</w:t>
      </w:r>
    </w:p>
    <w:p w14:paraId="6618E00D" w14:textId="77777777" w:rsidR="00A32FE5" w:rsidRDefault="00A32FE5" w:rsidP="00A32FE5">
      <w:pPr>
        <w:pStyle w:val="WW-Tekstpodstawowywcity3"/>
        <w:tabs>
          <w:tab w:val="left" w:pos="0"/>
        </w:tabs>
        <w:spacing w:line="276" w:lineRule="auto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3583721" w14:textId="77777777" w:rsidR="00A32FE5" w:rsidRDefault="00A32FE5" w:rsidP="00A32FE5">
      <w:pPr>
        <w:pStyle w:val="WW-Tekstpodstawowywcity3"/>
        <w:tabs>
          <w:tab w:val="left" w:pos="0"/>
        </w:tabs>
        <w:spacing w:line="276" w:lineRule="auto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A47C6C1" w14:textId="77777777" w:rsidR="00A32FE5" w:rsidRPr="007478DA" w:rsidRDefault="00A32FE5" w:rsidP="00A32FE5">
      <w:pPr>
        <w:pStyle w:val="WW-Tekstpodstawowywcity3"/>
        <w:tabs>
          <w:tab w:val="left" w:pos="0"/>
        </w:tabs>
        <w:spacing w:line="276" w:lineRule="auto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§10</w:t>
      </w:r>
    </w:p>
    <w:p w14:paraId="3EA0A4D1" w14:textId="77777777" w:rsidR="00A32FE5" w:rsidRPr="007478DA" w:rsidRDefault="00A32FE5" w:rsidP="00A32FE5">
      <w:pPr>
        <w:pStyle w:val="WW-Tekstpodstawowywcity3"/>
        <w:tabs>
          <w:tab w:val="left" w:pos="0"/>
        </w:tabs>
        <w:spacing w:line="276" w:lineRule="auto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ZAWIADOMIENIA</w:t>
      </w:r>
    </w:p>
    <w:p w14:paraId="33DFC370" w14:textId="77777777" w:rsidR="00A32FE5" w:rsidRPr="007478DA" w:rsidRDefault="00A32FE5" w:rsidP="00A32FE5">
      <w:pPr>
        <w:numPr>
          <w:ilvl w:val="0"/>
          <w:numId w:val="21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Zawiadomienia i oświadczenia przewidziane przez niniejszą Umowę wymagają formy pisemnej i będą dostarczone stronom osobiście, pocztą poleconą, pocztą kurierską, pocztą elektroniczną (e-mailem) potwierdzonym na poniższe adresy:</w:t>
      </w:r>
    </w:p>
    <w:p w14:paraId="2A596D8A" w14:textId="77777777" w:rsidR="00A32FE5" w:rsidRPr="007478DA" w:rsidRDefault="00A32FE5" w:rsidP="00A32FE5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dla: Wykonawcy: ………………………..…………………………… </w:t>
      </w:r>
    </w:p>
    <w:p w14:paraId="43CC1668" w14:textId="77777777" w:rsidR="00A32FE5" w:rsidRPr="007478DA" w:rsidRDefault="00A32FE5" w:rsidP="00A32FE5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dla Zlecającego: 08-110 Siedlce, ul. Kilińskiego 29; </w:t>
      </w:r>
      <w:hyperlink r:id="rId8" w:history="1">
        <w:r w:rsidRPr="003773CD">
          <w:rPr>
            <w:rStyle w:val="Hipercze"/>
            <w:rFonts w:asciiTheme="minorHAnsi" w:hAnsiTheme="minorHAnsi" w:cstheme="minorHAnsi"/>
            <w:sz w:val="20"/>
            <w:szCs w:val="20"/>
          </w:rPr>
          <w:t>sekretariat@spzoz-siedlce.pl</w:t>
        </w:r>
      </w:hyperlink>
    </w:p>
    <w:p w14:paraId="0784745E" w14:textId="77777777" w:rsidR="00A32FE5" w:rsidRPr="007478DA" w:rsidRDefault="00A32FE5" w:rsidP="00A32FE5">
      <w:pPr>
        <w:numPr>
          <w:ilvl w:val="0"/>
          <w:numId w:val="21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O wszelkich zmianach adresu należy powiadomić pisemnie drugą Stronę, pod rygorem uznania przesłania oświadczenia na dotychczasowy adres, ze skutkiem doręczenia. </w:t>
      </w:r>
    </w:p>
    <w:p w14:paraId="16C5BDAB" w14:textId="77777777" w:rsidR="00A32FE5" w:rsidRDefault="00A32FE5" w:rsidP="00A32FE5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D7659DB" w14:textId="77777777" w:rsidR="00A32FE5" w:rsidRDefault="00A32FE5" w:rsidP="00A32FE5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B1600C" w14:textId="77777777" w:rsidR="00A32FE5" w:rsidRDefault="00A32FE5" w:rsidP="00A32FE5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F70F2CA" w14:textId="1061D83D" w:rsidR="00A32FE5" w:rsidRPr="007478DA" w:rsidRDefault="00A32FE5" w:rsidP="00A32FE5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lastRenderedPageBreak/>
        <w:t>§ 11</w:t>
      </w:r>
    </w:p>
    <w:p w14:paraId="2B1F3BE0" w14:textId="77777777" w:rsidR="00A32FE5" w:rsidRPr="007478DA" w:rsidRDefault="00A32FE5" w:rsidP="00A32FE5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478DA">
        <w:rPr>
          <w:rFonts w:asciiTheme="minorHAnsi" w:hAnsiTheme="minorHAnsi" w:cstheme="minorHAnsi"/>
          <w:b/>
          <w:sz w:val="20"/>
          <w:szCs w:val="20"/>
        </w:rPr>
        <w:t>POSTANOWIENIA KOŃCOWE</w:t>
      </w:r>
    </w:p>
    <w:p w14:paraId="6848CA07" w14:textId="77777777" w:rsidR="00A32FE5" w:rsidRPr="007478DA" w:rsidRDefault="00A32FE5" w:rsidP="00A32FE5">
      <w:pPr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Spory wynikłe na tle niniejszej umowy rozpatrywane będą przez sąd powszechny właściwy dla Zlecającego.</w:t>
      </w:r>
    </w:p>
    <w:p w14:paraId="4B7B5D96" w14:textId="77777777" w:rsidR="00A32FE5" w:rsidRPr="007478DA" w:rsidRDefault="00A32FE5" w:rsidP="00A32FE5">
      <w:pPr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Nagłówki umieszczone w umowie mają jedynie charakter porządkujący i nie należy ich uwzględniać przy jej interpretacji.</w:t>
      </w:r>
    </w:p>
    <w:p w14:paraId="56C224AC" w14:textId="77777777" w:rsidR="00A32FE5" w:rsidRPr="007478DA" w:rsidRDefault="00A32FE5" w:rsidP="00A32FE5">
      <w:pPr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Wszelkie zmiany niniejszej umowy wymagają formy pisemnej pod rygorem nieważności.</w:t>
      </w:r>
    </w:p>
    <w:p w14:paraId="7105CAE0" w14:textId="77777777" w:rsidR="00A32FE5" w:rsidRDefault="00A32FE5" w:rsidP="00A32FE5">
      <w:pPr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Niniejszą umowę sporządzono w dwóch egzemplarzach, po jednym dla każdej ze Stron.</w:t>
      </w:r>
    </w:p>
    <w:p w14:paraId="0644DEE7" w14:textId="77777777" w:rsidR="00A32FE5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27EA35" w14:textId="77777777" w:rsidR="00A32FE5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550C61F" w14:textId="77777777" w:rsidR="00A32FE5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6CD8F6A" w14:textId="77777777" w:rsidR="00A32FE5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03D4E2" w14:textId="77777777" w:rsidR="00A32FE5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90ADA36" w14:textId="77777777" w:rsidR="00A32FE5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0622A0C" w14:textId="77777777" w:rsidR="00A32FE5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0F405CC" w14:textId="77777777" w:rsidR="00A32FE5" w:rsidRPr="007478DA" w:rsidRDefault="00A32FE5" w:rsidP="00A32FE5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C8F2B1E" w14:textId="77777777" w:rsidR="00A32FE5" w:rsidRPr="007478DA" w:rsidRDefault="00A32FE5" w:rsidP="00A32FE5">
      <w:pPr>
        <w:pStyle w:val="Nagwek1"/>
        <w:numPr>
          <w:ilvl w:val="0"/>
          <w:numId w:val="24"/>
        </w:numPr>
        <w:tabs>
          <w:tab w:val="clear" w:pos="1080"/>
          <w:tab w:val="num" w:pos="340"/>
        </w:tabs>
        <w:spacing w:line="276" w:lineRule="auto"/>
        <w:ind w:left="340" w:hanging="340"/>
        <w:jc w:val="center"/>
        <w:rPr>
          <w:rFonts w:asciiTheme="minorHAnsi" w:hAnsiTheme="minorHAnsi" w:cstheme="minorHAnsi"/>
          <w:sz w:val="20"/>
          <w:szCs w:val="20"/>
        </w:rPr>
      </w:pPr>
    </w:p>
    <w:p w14:paraId="3B75E6BB" w14:textId="77777777" w:rsidR="00A32FE5" w:rsidRPr="007478DA" w:rsidRDefault="00A32FE5" w:rsidP="00A32FE5">
      <w:pPr>
        <w:pStyle w:val="Nagwek1"/>
        <w:numPr>
          <w:ilvl w:val="0"/>
          <w:numId w:val="0"/>
        </w:numPr>
        <w:tabs>
          <w:tab w:val="left" w:pos="708"/>
        </w:tabs>
        <w:spacing w:line="276" w:lineRule="auto"/>
        <w:ind w:left="340" w:hanging="34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 ZLECAJĄCY                                                       </w:t>
      </w:r>
      <w:r w:rsidRPr="007478DA">
        <w:rPr>
          <w:rFonts w:asciiTheme="minorHAnsi" w:hAnsiTheme="minorHAnsi" w:cstheme="minorHAnsi"/>
          <w:sz w:val="20"/>
          <w:szCs w:val="20"/>
        </w:rPr>
        <w:tab/>
      </w:r>
      <w:r w:rsidRPr="007478DA">
        <w:rPr>
          <w:rFonts w:asciiTheme="minorHAnsi" w:hAnsiTheme="minorHAnsi" w:cstheme="minorHAnsi"/>
          <w:sz w:val="20"/>
          <w:szCs w:val="20"/>
        </w:rPr>
        <w:tab/>
      </w:r>
      <w:r w:rsidRPr="007478DA">
        <w:rPr>
          <w:rFonts w:asciiTheme="minorHAnsi" w:hAnsiTheme="minorHAnsi" w:cstheme="minorHAnsi"/>
          <w:sz w:val="20"/>
          <w:szCs w:val="20"/>
        </w:rPr>
        <w:tab/>
      </w:r>
      <w:r w:rsidRPr="007478DA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 w:rsidRPr="007478DA">
        <w:rPr>
          <w:rFonts w:asciiTheme="minorHAnsi" w:hAnsiTheme="minorHAnsi" w:cstheme="minorHAnsi"/>
          <w:sz w:val="20"/>
          <w:szCs w:val="20"/>
        </w:rPr>
        <w:tab/>
      </w:r>
      <w:r w:rsidRPr="007478DA">
        <w:rPr>
          <w:rFonts w:asciiTheme="minorHAnsi" w:hAnsiTheme="minorHAnsi" w:cstheme="minorHAnsi"/>
          <w:sz w:val="20"/>
          <w:szCs w:val="20"/>
        </w:rPr>
        <w:tab/>
        <w:t xml:space="preserve">      WYKONAWCA</w:t>
      </w:r>
    </w:p>
    <w:p w14:paraId="7F310833" w14:textId="21ED9DA6" w:rsidR="00A81704" w:rsidRPr="007478DA" w:rsidRDefault="00A81704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882E884" w14:textId="77777777" w:rsidR="00A81704" w:rsidRPr="007478DA" w:rsidRDefault="00A81704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A1FECB5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4FA09D41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077F624D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1874E729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17D96AE0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30267B89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64CD1812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367CCC95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4E8FFD25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6B83F2DC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2EF78176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5468A04D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74DD414B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24C0AA2F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537C5704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315AF43C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234C8539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0DD0FB5F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5D9FA1A3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6CB100E8" w14:textId="77777777" w:rsidR="00A32FE5" w:rsidRDefault="00A32FE5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7DF3E09F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7F82FF44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76977718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1F3B7A4F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0EED7D1D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56A9806A" w14:textId="77777777" w:rsidR="00AD4F31" w:rsidRDefault="00AD4F31" w:rsidP="00AD4F31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  <w:u w:val="single"/>
        </w:rPr>
      </w:pPr>
    </w:p>
    <w:p w14:paraId="695DD91A" w14:textId="77777777" w:rsidR="00AD4F31" w:rsidRDefault="00AD4F31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26D30D85" w14:textId="3FB04BEF" w:rsidR="00702EAF" w:rsidRPr="007478DA" w:rsidRDefault="00702EAF" w:rsidP="007478DA">
      <w:pPr>
        <w:pStyle w:val="Tekstpodstawowywcity"/>
        <w:spacing w:line="276" w:lineRule="auto"/>
        <w:ind w:left="6372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lastRenderedPageBreak/>
        <w:t>Załącznik 1</w:t>
      </w:r>
    </w:p>
    <w:p w14:paraId="09BA6297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4E64E1F8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[Wzór Zamówienia]</w:t>
      </w:r>
    </w:p>
    <w:p w14:paraId="0F3DB9E5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4E112EA7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bCs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Do:</w:t>
      </w:r>
      <w:r w:rsidRPr="007478DA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………………………………………………….</w:t>
      </w:r>
    </w:p>
    <w:p w14:paraId="043799CF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bCs/>
          <w:sz w:val="20"/>
          <w:szCs w:val="20"/>
        </w:rPr>
      </w:pPr>
      <w:r w:rsidRPr="007478DA">
        <w:rPr>
          <w:rFonts w:asciiTheme="minorHAnsi" w:hAnsiTheme="minorHAnsi" w:cstheme="minorHAnsi"/>
          <w:bCs/>
          <w:sz w:val="20"/>
          <w:szCs w:val="20"/>
        </w:rPr>
        <w:tab/>
        <w:t>………………………………………………….</w:t>
      </w:r>
    </w:p>
    <w:p w14:paraId="64144535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………………………………………………….</w:t>
      </w:r>
    </w:p>
    <w:p w14:paraId="78AFE621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ab/>
        <w:t>[dane osoby reprezentującej Wykonawcę]</w:t>
      </w:r>
    </w:p>
    <w:p w14:paraId="0F1C8510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54298111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Od:</w:t>
      </w:r>
      <w:r w:rsidRPr="007478D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</w:t>
      </w:r>
    </w:p>
    <w:p w14:paraId="5749433D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ab/>
        <w:t>[dane Zlecającego i osoby reprezentującej Zlecającego]</w:t>
      </w:r>
    </w:p>
    <w:p w14:paraId="30A561BD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53A35CB0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Data:</w:t>
      </w:r>
      <w:r w:rsidRPr="007478DA">
        <w:rPr>
          <w:rFonts w:asciiTheme="minorHAnsi" w:hAnsiTheme="minorHAnsi" w:cstheme="minorHAnsi"/>
          <w:sz w:val="20"/>
          <w:szCs w:val="20"/>
        </w:rPr>
        <w:tab/>
        <w:t>[__________], godzina [____]</w:t>
      </w:r>
    </w:p>
    <w:p w14:paraId="3D279B49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337D2712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</w:rPr>
        <w:t>Dot.:</w:t>
      </w:r>
      <w:r w:rsidRPr="007478DA">
        <w:rPr>
          <w:rFonts w:asciiTheme="minorHAnsi" w:hAnsiTheme="minorHAnsi" w:cstheme="minorHAnsi"/>
          <w:sz w:val="20"/>
          <w:szCs w:val="20"/>
        </w:rPr>
        <w:tab/>
      </w:r>
      <w:r w:rsidRPr="007478DA">
        <w:rPr>
          <w:rFonts w:asciiTheme="minorHAnsi" w:hAnsiTheme="minorHAnsi" w:cstheme="minorHAnsi"/>
          <w:sz w:val="20"/>
          <w:szCs w:val="20"/>
          <w:u w:val="single"/>
        </w:rPr>
        <w:t>Zamówienie Nr [__] na podstawie Umowy Świadczenia Usług z dnia [____]</w:t>
      </w:r>
    </w:p>
    <w:p w14:paraId="6350B86D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  <w:u w:val="single"/>
        </w:rPr>
      </w:pPr>
    </w:p>
    <w:p w14:paraId="2AC0141A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25CFEF81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Szanowni Państwo,</w:t>
      </w:r>
    </w:p>
    <w:p w14:paraId="3523FB56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Na podstawie Umowy Świadczenia Usług zawartej z …………………………………………..</w:t>
      </w:r>
    </w:p>
    <w:p w14:paraId="406DD30E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(</w:t>
      </w:r>
      <w:r w:rsidRPr="007478DA">
        <w:rPr>
          <w:rFonts w:asciiTheme="minorHAnsi" w:hAnsiTheme="minorHAnsi" w:cstheme="minorHAnsi"/>
          <w:i/>
          <w:sz w:val="20"/>
          <w:szCs w:val="20"/>
        </w:rPr>
        <w:t>nazwa Wykonawcy</w:t>
      </w:r>
      <w:r w:rsidRPr="007478DA">
        <w:rPr>
          <w:rFonts w:asciiTheme="minorHAnsi" w:hAnsiTheme="minorHAnsi" w:cstheme="minorHAnsi"/>
          <w:sz w:val="20"/>
          <w:szCs w:val="20"/>
        </w:rPr>
        <w:t xml:space="preserve">) z dnia [___] (dalej „Umowa”) niniejszym składamy Zamówienie </w:t>
      </w:r>
    </w:p>
    <w:p w14:paraId="50469E7F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wykonania Preparatów i diagnoz z Materiału przekazanego Wykonawcy :</w:t>
      </w:r>
    </w:p>
    <w:p w14:paraId="403B42E2" w14:textId="77777777" w:rsidR="00702EAF" w:rsidRPr="007478DA" w:rsidRDefault="00702EAF" w:rsidP="007478DA">
      <w:pPr>
        <w:pStyle w:val="Tekstpodstawowywcity"/>
        <w:tabs>
          <w:tab w:val="left" w:pos="0"/>
        </w:tabs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 w [liczba] kontenerach oznaczonych następującymi numerami: </w:t>
      </w:r>
    </w:p>
    <w:p w14:paraId="3C819C49" w14:textId="77777777" w:rsidR="00702EAF" w:rsidRPr="007478DA" w:rsidRDefault="00702EAF" w:rsidP="007478DA">
      <w:pPr>
        <w:pStyle w:val="Tekstpodstawowywcity"/>
        <w:widowControl/>
        <w:numPr>
          <w:ilvl w:val="0"/>
          <w:numId w:val="25"/>
        </w:numPr>
        <w:tabs>
          <w:tab w:val="left" w:pos="709"/>
        </w:tabs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[___]</w:t>
      </w:r>
    </w:p>
    <w:p w14:paraId="53558199" w14:textId="77777777" w:rsidR="00702EAF" w:rsidRPr="007478DA" w:rsidRDefault="00702EAF" w:rsidP="007478DA">
      <w:pPr>
        <w:pStyle w:val="Tekstpodstawowywcity"/>
        <w:widowControl/>
        <w:numPr>
          <w:ilvl w:val="0"/>
          <w:numId w:val="25"/>
        </w:numPr>
        <w:tabs>
          <w:tab w:val="left" w:pos="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[___]</w:t>
      </w:r>
    </w:p>
    <w:p w14:paraId="1259A5B3" w14:textId="77777777" w:rsidR="00702EAF" w:rsidRPr="007478DA" w:rsidRDefault="00702EAF" w:rsidP="007478DA">
      <w:pPr>
        <w:pStyle w:val="Tekstpodstawowywcity"/>
        <w:widowControl/>
        <w:numPr>
          <w:ilvl w:val="0"/>
          <w:numId w:val="25"/>
        </w:numPr>
        <w:tabs>
          <w:tab w:val="left" w:pos="709"/>
        </w:tabs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[___]; </w:t>
      </w:r>
    </w:p>
    <w:p w14:paraId="143672B6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07DB69D1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oraz prosimy Państwa o przyjęcie niniejszego Zamówienia w sposób określony poniżej. Terminy pisane z dużej litery zostały zdefiniowane w postanowieniach Umowy.</w:t>
      </w:r>
    </w:p>
    <w:p w14:paraId="07772529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00D94C26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___________________</w:t>
      </w:r>
      <w:r w:rsidRPr="007478DA">
        <w:rPr>
          <w:rFonts w:asciiTheme="minorHAnsi" w:hAnsiTheme="minorHAnsi" w:cstheme="minorHAnsi"/>
          <w:sz w:val="20"/>
          <w:szCs w:val="20"/>
        </w:rPr>
        <w:softHyphen/>
      </w:r>
      <w:r w:rsidRPr="007478DA">
        <w:rPr>
          <w:rFonts w:asciiTheme="minorHAnsi" w:hAnsiTheme="minorHAnsi" w:cstheme="minorHAnsi"/>
          <w:sz w:val="20"/>
          <w:szCs w:val="20"/>
        </w:rPr>
        <w:softHyphen/>
      </w:r>
      <w:r w:rsidRPr="007478DA">
        <w:rPr>
          <w:rFonts w:asciiTheme="minorHAnsi" w:hAnsiTheme="minorHAnsi" w:cstheme="minorHAnsi"/>
          <w:sz w:val="20"/>
          <w:szCs w:val="20"/>
        </w:rPr>
        <w:softHyphen/>
        <w:t>________________</w:t>
      </w:r>
    </w:p>
    <w:p w14:paraId="2B4AEE66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podpis osoby upoważnionej do reprezentacji </w:t>
      </w:r>
    </w:p>
    <w:p w14:paraId="74A8996B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03128577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7896CB2B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4BFD1F84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48AEF547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bCs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 imieniu ………………………………………………………………(</w:t>
      </w:r>
      <w:r w:rsidRPr="007478DA">
        <w:rPr>
          <w:rFonts w:asciiTheme="minorHAnsi" w:hAnsiTheme="minorHAnsi" w:cstheme="minorHAnsi"/>
          <w:i/>
          <w:sz w:val="20"/>
          <w:szCs w:val="20"/>
        </w:rPr>
        <w:t>nazwa Wykonawcy</w:t>
      </w:r>
      <w:r w:rsidRPr="007478DA">
        <w:rPr>
          <w:rFonts w:asciiTheme="minorHAnsi" w:hAnsiTheme="minorHAnsi" w:cstheme="minorHAnsi"/>
          <w:sz w:val="20"/>
          <w:szCs w:val="20"/>
        </w:rPr>
        <w:t>)</w:t>
      </w:r>
      <w:r w:rsidRPr="007478DA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B0474F7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przyjmuję Zamówienie oraz  kwituję odbiór kontenerów o numerach.................................... .</w:t>
      </w:r>
    </w:p>
    <w:p w14:paraId="75080F34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513C383F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Dnia [______], godzina [__]</w:t>
      </w:r>
    </w:p>
    <w:p w14:paraId="0E46BA8E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4A6FA21E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37AB2C25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14:paraId="3CC959B7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podpis osoby upoważnionej do reprezentacji </w:t>
      </w:r>
    </w:p>
    <w:p w14:paraId="138385E5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37B44F73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left="709" w:hanging="709"/>
        <w:rPr>
          <w:rFonts w:asciiTheme="minorHAnsi" w:hAnsiTheme="minorHAnsi" w:cstheme="minorHAnsi"/>
          <w:sz w:val="20"/>
          <w:szCs w:val="20"/>
        </w:rPr>
      </w:pPr>
    </w:p>
    <w:p w14:paraId="1B58BD88" w14:textId="77777777" w:rsidR="00702EAF" w:rsidRPr="007478DA" w:rsidRDefault="00702EAF" w:rsidP="007478DA">
      <w:pPr>
        <w:pStyle w:val="Tekstpodstawowywcity"/>
        <w:tabs>
          <w:tab w:val="left" w:pos="709"/>
        </w:tabs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1F4F72EB" w14:textId="77777777" w:rsidR="002D67E4" w:rsidRPr="007478DA" w:rsidRDefault="002D67E4" w:rsidP="007478DA">
      <w:pPr>
        <w:pStyle w:val="Tekstpodstawowywcity"/>
        <w:spacing w:line="276" w:lineRule="auto"/>
        <w:ind w:left="5664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45F86209" w14:textId="2DB6A25F" w:rsidR="00702EAF" w:rsidRPr="007478DA" w:rsidRDefault="00702EAF" w:rsidP="007478DA">
      <w:pPr>
        <w:pStyle w:val="Tekstpodstawowywcity"/>
        <w:spacing w:line="276" w:lineRule="auto"/>
        <w:ind w:left="5664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t xml:space="preserve">Załącznik </w:t>
      </w:r>
      <w:r w:rsidR="00AD4F31">
        <w:rPr>
          <w:rFonts w:asciiTheme="minorHAnsi" w:hAnsiTheme="minorHAnsi" w:cstheme="minorHAnsi"/>
          <w:sz w:val="20"/>
          <w:szCs w:val="20"/>
          <w:u w:val="single"/>
        </w:rPr>
        <w:t>2</w:t>
      </w:r>
    </w:p>
    <w:p w14:paraId="64D5C3BE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77C32D02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t>Wykaz cen za wykonane badania:</w:t>
      </w:r>
    </w:p>
    <w:p w14:paraId="15A28F87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1868F3CE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0D5DDD70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6346"/>
        <w:gridCol w:w="2143"/>
      </w:tblGrid>
      <w:tr w:rsidR="00702EAF" w:rsidRPr="007478DA" w14:paraId="3E24FC89" w14:textId="77777777" w:rsidTr="00BF76A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BC9F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C4FCAD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3550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F02E50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Nazwa badania</w:t>
            </w:r>
          </w:p>
          <w:p w14:paraId="3B2D5B00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1B8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DC83E11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  <w:r w:rsidR="00B85380"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jednostkowa brutto w zł</w:t>
            </w:r>
          </w:p>
          <w:p w14:paraId="7601CD11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F76AA" w:rsidRPr="007478DA" w14:paraId="06012C38" w14:textId="77777777" w:rsidTr="00BF76A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FB3F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73CF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Badanie histopatologiczne, za jeden wycinek</w:t>
            </w:r>
          </w:p>
          <w:p w14:paraId="5D269075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C48D" w14:textId="4BE110F2" w:rsidR="00BF76AA" w:rsidRPr="007478DA" w:rsidRDefault="00BF76AA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6AA" w:rsidRPr="007478DA" w14:paraId="06FFA236" w14:textId="77777777" w:rsidTr="00BF76A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0F65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896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Badanie cytologiczne ginekologiczne, jedno badanie</w:t>
            </w:r>
          </w:p>
          <w:p w14:paraId="6DD3BF48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12AE" w14:textId="1453F433" w:rsidR="00BF76AA" w:rsidRPr="007478DA" w:rsidRDefault="00BF76AA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815" w:rsidRPr="007478DA" w14:paraId="58A09161" w14:textId="77777777" w:rsidTr="00BF76A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8511" w14:textId="722876C8" w:rsidR="00F56815" w:rsidRPr="007478DA" w:rsidRDefault="00F56815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ABD9" w14:textId="4C527C6A" w:rsidR="00F56815" w:rsidRPr="007478DA" w:rsidRDefault="00F56815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Płynna cytologia LBC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965" w14:textId="77777777" w:rsidR="00F56815" w:rsidRPr="007478DA" w:rsidRDefault="00F56815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815" w:rsidRPr="007478DA" w14:paraId="4F16CC45" w14:textId="77777777" w:rsidTr="00BF76A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9D1B" w14:textId="615AB742" w:rsidR="00F56815" w:rsidRPr="007478DA" w:rsidRDefault="00F56815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33B1" w14:textId="77777777" w:rsidR="00F56815" w:rsidRPr="007478DA" w:rsidRDefault="00F56815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Badanie HPV DNA HR</w:t>
            </w:r>
          </w:p>
          <w:p w14:paraId="56D8183B" w14:textId="082E5C02" w:rsidR="00F56815" w:rsidRPr="007478DA" w:rsidRDefault="00F56815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 xml:space="preserve">Molekularny test wykrywający </w:t>
            </w:r>
            <w:proofErr w:type="spellStart"/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wysokoonkogenne</w:t>
            </w:r>
            <w:proofErr w:type="spellEnd"/>
            <w:r w:rsidRPr="007478DA">
              <w:rPr>
                <w:rFonts w:asciiTheme="minorHAnsi" w:hAnsiTheme="minorHAnsi" w:cstheme="minorHAnsi"/>
                <w:sz w:val="20"/>
                <w:szCs w:val="20"/>
              </w:rPr>
              <w:t xml:space="preserve"> typy HPV </w:t>
            </w:r>
            <w:r w:rsidR="00B82806" w:rsidRPr="007478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 xml:space="preserve">(HPV HR) – </w:t>
            </w:r>
            <w:r w:rsidR="00E34431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14 genotypów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805A" w14:textId="77777777" w:rsidR="00F56815" w:rsidRPr="007478DA" w:rsidRDefault="00F56815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6815" w:rsidRPr="007478DA" w14:paraId="33D8A58E" w14:textId="77777777" w:rsidTr="00BF76A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BC7" w14:textId="2668A0EC" w:rsidR="00F56815" w:rsidRPr="007478DA" w:rsidRDefault="00B82806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F991" w14:textId="5521A7C0" w:rsidR="00F56815" w:rsidRPr="007478DA" w:rsidRDefault="00F56815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 xml:space="preserve">Badanie </w:t>
            </w:r>
            <w:proofErr w:type="spellStart"/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CINTec</w:t>
            </w:r>
            <w:proofErr w:type="spellEnd"/>
            <w:r w:rsidRPr="007478DA">
              <w:rPr>
                <w:rFonts w:asciiTheme="minorHAnsi" w:hAnsiTheme="minorHAnsi" w:cstheme="minorHAnsi"/>
                <w:sz w:val="20"/>
                <w:szCs w:val="20"/>
              </w:rPr>
              <w:t xml:space="preserve"> Plus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F2F6" w14:textId="77777777" w:rsidR="00F56815" w:rsidRPr="007478DA" w:rsidRDefault="00F56815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6AA" w:rsidRPr="007478DA" w14:paraId="17D81985" w14:textId="77777777" w:rsidTr="00BF76A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B4FB" w14:textId="6792910B" w:rsidR="00BF76AA" w:rsidRPr="007478DA" w:rsidRDefault="00B82806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F56815" w:rsidRPr="007478D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FFA" w14:textId="459AEDF1" w:rsidR="00BF76AA" w:rsidRPr="007478DA" w:rsidRDefault="00F56815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Cytologia płynów</w:t>
            </w:r>
          </w:p>
          <w:p w14:paraId="23DE958A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A00F" w14:textId="73CC0BA9" w:rsidR="00BF76AA" w:rsidRPr="007478DA" w:rsidRDefault="00BF76AA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6AA" w:rsidRPr="007478DA" w14:paraId="0B888643" w14:textId="77777777" w:rsidTr="00BF76AA">
        <w:trPr>
          <w:trHeight w:val="30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57D463" w14:textId="4CB69C0D" w:rsidR="00BF76AA" w:rsidRPr="007478DA" w:rsidRDefault="00B82806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F56815" w:rsidRPr="007478D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C856" w14:textId="77777777" w:rsidR="00BF76AA" w:rsidRPr="007478DA" w:rsidRDefault="00BF76AA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Badanie immunohistochemiczne za jeden odczyn</w:t>
            </w:r>
          </w:p>
          <w:p w14:paraId="73C15412" w14:textId="77777777" w:rsidR="00BF76AA" w:rsidRPr="007478DA" w:rsidRDefault="00BF76AA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25A8" w14:textId="75E84901" w:rsidR="00BF76AA" w:rsidRPr="007478DA" w:rsidRDefault="00BF76AA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6AA" w:rsidRPr="007478DA" w14:paraId="3EFA6B9B" w14:textId="77777777" w:rsidTr="00BF76AA">
        <w:trPr>
          <w:trHeight w:val="30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5EDB" w14:textId="1376710E" w:rsidR="00BF76AA" w:rsidRPr="007478DA" w:rsidRDefault="00B82806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56815" w:rsidRPr="007478D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B8F9" w14:textId="77777777" w:rsidR="00BF76AA" w:rsidRPr="007478DA" w:rsidRDefault="00BF76AA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Badanie immunohistochemiczne HER2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F1E2" w14:textId="6B4599E1" w:rsidR="00BF76AA" w:rsidRPr="007478DA" w:rsidRDefault="00BF76AA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6AA" w:rsidRPr="007478DA" w14:paraId="709B9FD7" w14:textId="77777777" w:rsidTr="00BF76AA">
        <w:trPr>
          <w:trHeight w:val="30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E07E" w14:textId="2BA06AB1" w:rsidR="00BF76AA" w:rsidRPr="007478DA" w:rsidRDefault="00B82806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BF76AA" w:rsidRPr="007478D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0AAD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Konsultacja specjalistyczna</w:t>
            </w:r>
          </w:p>
          <w:p w14:paraId="5B6184EF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A8DA" w14:textId="682D49F1" w:rsidR="00BF76AA" w:rsidRPr="007478DA" w:rsidRDefault="00BF76AA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76AA" w:rsidRPr="007478DA" w14:paraId="10AAA58F" w14:textId="77777777" w:rsidTr="00BF76AA">
        <w:trPr>
          <w:trHeight w:val="30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E37C" w14:textId="1683DDC2" w:rsidR="00BF76AA" w:rsidRPr="007478DA" w:rsidRDefault="00B82806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BF76AA" w:rsidRPr="007478D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C093" w14:textId="77777777" w:rsidR="00BF76AA" w:rsidRPr="007478DA" w:rsidRDefault="00BF76AA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Barwienie histochemiczne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78A" w14:textId="2C7A9079" w:rsidR="00BF76AA" w:rsidRPr="007478DA" w:rsidRDefault="00BF76AA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33B15D79" w14:textId="77777777" w:rsidTr="00BF76AA">
        <w:trPr>
          <w:trHeight w:val="30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0C21" w14:textId="1716DAC6" w:rsidR="00702EAF" w:rsidRPr="007478DA" w:rsidRDefault="00F56815" w:rsidP="007478DA">
            <w:pPr>
              <w:pStyle w:val="Tekstpodstawowywcity"/>
              <w:spacing w:line="276" w:lineRule="auto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B82806" w:rsidRPr="007478D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FF116B" w:rsidRPr="007478D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3C22" w14:textId="137BDF6E" w:rsidR="00702EAF" w:rsidRPr="007478DA" w:rsidRDefault="00702EAF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sz w:val="20"/>
                <w:szCs w:val="20"/>
              </w:rPr>
              <w:t>Badanie śródoperacyjne, za jedno badanie</w:t>
            </w:r>
          </w:p>
          <w:p w14:paraId="5BC3BECA" w14:textId="77777777" w:rsidR="00702EAF" w:rsidRPr="007478DA" w:rsidRDefault="00702EAF" w:rsidP="007478DA">
            <w:pPr>
              <w:pStyle w:val="Tekstpodstawowywcity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E6F" w14:textId="75053756" w:rsidR="00702EAF" w:rsidRPr="007478DA" w:rsidRDefault="00702EAF" w:rsidP="007478D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65BBC41" w14:textId="77777777" w:rsidR="00702EAF" w:rsidRPr="007478DA" w:rsidRDefault="00702EAF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7851E685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79058582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63DFBC8B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19510521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543E744A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7B0028A6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50246C7A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20626E0C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7B248125" w14:textId="77777777" w:rsidR="00687515" w:rsidRPr="007478DA" w:rsidRDefault="00687515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427B70E3" w14:textId="77777777" w:rsidR="00687515" w:rsidRPr="007478DA" w:rsidRDefault="00687515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14A68577" w14:textId="77777777" w:rsidR="00687515" w:rsidRPr="007478DA" w:rsidRDefault="00687515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535AE744" w14:textId="77777777" w:rsidR="00687515" w:rsidRPr="007478DA" w:rsidRDefault="00687515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61670F04" w14:textId="77777777" w:rsidR="00687515" w:rsidRPr="007478DA" w:rsidRDefault="00687515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49B7FB32" w14:textId="77777777" w:rsidR="00687515" w:rsidRDefault="00687515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44C04AB4" w14:textId="77777777" w:rsidR="00E7523D" w:rsidRPr="007478DA" w:rsidRDefault="00E7523D" w:rsidP="007478DA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  <w:u w:val="single"/>
        </w:rPr>
      </w:pPr>
      <w:bookmarkStart w:id="1" w:name="OLE_LINK1"/>
    </w:p>
    <w:p w14:paraId="1FFEBC0D" w14:textId="0EC79A4E" w:rsidR="00702EAF" w:rsidRPr="007478DA" w:rsidRDefault="00702EAF" w:rsidP="007478DA">
      <w:pPr>
        <w:pStyle w:val="Tekstpodstawowywcity"/>
        <w:spacing w:line="276" w:lineRule="auto"/>
        <w:ind w:firstLine="0"/>
        <w:jc w:val="right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lastRenderedPageBreak/>
        <w:t xml:space="preserve">Załącznik </w:t>
      </w:r>
      <w:r w:rsidR="00AD4F31">
        <w:rPr>
          <w:rFonts w:asciiTheme="minorHAnsi" w:hAnsiTheme="minorHAnsi" w:cstheme="minorHAnsi"/>
          <w:sz w:val="20"/>
          <w:szCs w:val="20"/>
          <w:u w:val="single"/>
        </w:rPr>
        <w:t>3</w:t>
      </w:r>
      <w:r w:rsidRPr="007478DA">
        <w:rPr>
          <w:rFonts w:asciiTheme="minorHAnsi" w:hAnsiTheme="minorHAnsi" w:cstheme="minorHAnsi"/>
          <w:sz w:val="20"/>
          <w:szCs w:val="20"/>
          <w:u w:val="single"/>
        </w:rPr>
        <w:t>a</w:t>
      </w:r>
    </w:p>
    <w:p w14:paraId="0A80FE57" w14:textId="77777777" w:rsidR="00702EAF" w:rsidRPr="007478DA" w:rsidRDefault="00702EAF" w:rsidP="007478D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623D8F71" w14:textId="5D7CBE30" w:rsidR="00702EAF" w:rsidRPr="00A32FE5" w:rsidRDefault="00702EAF" w:rsidP="00A32FE5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t>Protokół ze szkolenia</w:t>
      </w:r>
    </w:p>
    <w:p w14:paraId="6EB4D91C" w14:textId="77777777" w:rsidR="00702EAF" w:rsidRPr="007478DA" w:rsidRDefault="00702EAF" w:rsidP="007478DA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</w:t>
      </w:r>
    </w:p>
    <w:p w14:paraId="2AF9F911" w14:textId="77777777" w:rsidR="00702EAF" w:rsidRPr="007478DA" w:rsidRDefault="00702EAF" w:rsidP="007478DA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                         (Miejscowość, data)</w:t>
      </w:r>
    </w:p>
    <w:p w14:paraId="52D4B83F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5AD3622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 dniu  ……………….r. w  </w:t>
      </w:r>
      <w:r w:rsidRPr="007478DA">
        <w:rPr>
          <w:rFonts w:asciiTheme="minorHAnsi" w:hAnsiTheme="minorHAnsi" w:cstheme="minorHAnsi"/>
          <w:i/>
          <w:sz w:val="20"/>
          <w:szCs w:val="20"/>
        </w:rPr>
        <w:t>(nazwa instytucji) ...................</w:t>
      </w:r>
      <w:r w:rsidRPr="007478DA">
        <w:rPr>
          <w:rFonts w:asciiTheme="minorHAnsi" w:hAnsiTheme="minorHAnsi" w:cstheme="minorHAnsi"/>
          <w:sz w:val="20"/>
          <w:szCs w:val="20"/>
        </w:rPr>
        <w:t>………………………….……..</w:t>
      </w:r>
    </w:p>
    <w:p w14:paraId="210289C0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96B4497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……………………………………………………………………………………..……………</w:t>
      </w:r>
    </w:p>
    <w:p w14:paraId="23335DC0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04A06333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i/>
          <w:sz w:val="20"/>
          <w:szCs w:val="20"/>
        </w:rPr>
        <w:t xml:space="preserve">(adres, ulica) </w:t>
      </w:r>
      <w:r w:rsidRPr="007478DA">
        <w:rPr>
          <w:rFonts w:asciiTheme="minorHAnsi" w:hAnsiTheme="minorHAnsi" w:cstheme="minorHAnsi"/>
          <w:sz w:val="20"/>
          <w:szCs w:val="20"/>
        </w:rPr>
        <w:t xml:space="preserve">.  ………………………… </w:t>
      </w:r>
      <w:r w:rsidRPr="007478DA">
        <w:rPr>
          <w:rFonts w:asciiTheme="minorHAnsi" w:hAnsiTheme="minorHAnsi" w:cstheme="minorHAnsi"/>
          <w:i/>
          <w:sz w:val="20"/>
          <w:szCs w:val="20"/>
        </w:rPr>
        <w:t>(kod pocztowy, miejscowość)…..…………...</w:t>
      </w:r>
      <w:r w:rsidRPr="007478DA">
        <w:rPr>
          <w:rFonts w:asciiTheme="minorHAnsi" w:hAnsiTheme="minorHAnsi" w:cstheme="minorHAnsi"/>
          <w:sz w:val="20"/>
          <w:szCs w:val="20"/>
        </w:rPr>
        <w:t xml:space="preserve">…… </w:t>
      </w:r>
    </w:p>
    <w:p w14:paraId="180A43D7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odbyło się szkolenie osób wytypowanych przez Zlecającego reprezentujących Zlecającego umocowanych do składania Zamówień obejmujące:</w:t>
      </w:r>
    </w:p>
    <w:bookmarkEnd w:id="1"/>
    <w:p w14:paraId="5CD95E4E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A03AFF4" w14:textId="77777777" w:rsidR="00702EAF" w:rsidRPr="007478DA" w:rsidRDefault="00702EAF" w:rsidP="007478DA">
      <w:pPr>
        <w:widowControl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przygotowanie Materiału do wykonania badań histopatologicznych,</w:t>
      </w:r>
    </w:p>
    <w:p w14:paraId="1A81E069" w14:textId="77777777" w:rsidR="00702EAF" w:rsidRPr="007478DA" w:rsidRDefault="00702EAF" w:rsidP="007478DA">
      <w:pPr>
        <w:widowControl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kodowanie materiału i skierowań kodami paskowymi, </w:t>
      </w:r>
    </w:p>
    <w:p w14:paraId="038ADB8A" w14:textId="77777777" w:rsidR="00702EAF" w:rsidRPr="007478DA" w:rsidRDefault="00702EAF" w:rsidP="007478DA">
      <w:pPr>
        <w:widowControl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wypełnianie skierowań,</w:t>
      </w:r>
    </w:p>
    <w:p w14:paraId="0114E3E0" w14:textId="53D9512C" w:rsidR="00702EAF" w:rsidRPr="007478DA" w:rsidRDefault="00702EAF" w:rsidP="007478DA">
      <w:pPr>
        <w:widowControl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przekazanie i omówienie treści „Zasad współpracy” zawierając</w:t>
      </w:r>
      <w:r w:rsidR="00AD4F31">
        <w:rPr>
          <w:rFonts w:asciiTheme="minorHAnsi" w:hAnsiTheme="minorHAnsi" w:cstheme="minorHAnsi"/>
          <w:sz w:val="20"/>
          <w:szCs w:val="20"/>
        </w:rPr>
        <w:t>ych</w:t>
      </w:r>
      <w:r w:rsidRPr="007478DA">
        <w:rPr>
          <w:rFonts w:asciiTheme="minorHAnsi" w:hAnsiTheme="minorHAnsi" w:cstheme="minorHAnsi"/>
          <w:sz w:val="20"/>
          <w:szCs w:val="20"/>
        </w:rPr>
        <w:t xml:space="preserve"> procedury regulujące współpracę pomiędzy stronami oraz instrukcje opracowania materiałów tkankowych. .</w:t>
      </w:r>
    </w:p>
    <w:p w14:paraId="1976B855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A8A51F2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Niniejszym potwierdzam udział w/w szkoleniu:</w:t>
      </w:r>
    </w:p>
    <w:p w14:paraId="277697AE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BA5B984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6FCAC57B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106F94B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13968498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069869A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3B5D6B15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9E1D3C2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378565C3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39DAABB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22AB86F3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964E8E7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1F47AA7B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B63EBE1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635CDD3E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CA090CD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36DFFD49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A04BA40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326A1632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AE25A0D" w14:textId="77777777" w:rsidR="00702EAF" w:rsidRPr="007478DA" w:rsidRDefault="00702EAF" w:rsidP="007478DA">
      <w:pPr>
        <w:widowControl/>
        <w:numPr>
          <w:ilvl w:val="0"/>
          <w:numId w:val="27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…………………..……..………………Podpis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………….…</w:t>
      </w:r>
    </w:p>
    <w:p w14:paraId="48A56F0D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DA226C2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0B59C92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Szkolenie przeprowadził:………</w:t>
      </w:r>
      <w:r w:rsidR="00687515" w:rsidRPr="007478DA">
        <w:rPr>
          <w:rFonts w:asciiTheme="minorHAnsi" w:hAnsiTheme="minorHAnsi" w:cstheme="minorHAnsi"/>
          <w:sz w:val="20"/>
          <w:szCs w:val="20"/>
        </w:rPr>
        <w:t>………………………..……….....Podpis ……………</w:t>
      </w:r>
    </w:p>
    <w:p w14:paraId="57884A94" w14:textId="77777777" w:rsidR="00751EB2" w:rsidRPr="007478DA" w:rsidRDefault="00751EB2" w:rsidP="00C44589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  <w:u w:val="single"/>
        </w:rPr>
      </w:pPr>
    </w:p>
    <w:p w14:paraId="22A1EBB4" w14:textId="77777777" w:rsidR="00751EB2" w:rsidRPr="007478DA" w:rsidRDefault="00751EB2" w:rsidP="007478DA">
      <w:pPr>
        <w:pStyle w:val="Tekstpodstawowywcity"/>
        <w:spacing w:line="276" w:lineRule="auto"/>
        <w:ind w:firstLine="0"/>
        <w:jc w:val="right"/>
        <w:rPr>
          <w:rFonts w:asciiTheme="minorHAnsi" w:hAnsiTheme="minorHAnsi" w:cstheme="minorHAnsi"/>
          <w:sz w:val="20"/>
          <w:szCs w:val="20"/>
          <w:u w:val="single"/>
        </w:rPr>
      </w:pPr>
    </w:p>
    <w:p w14:paraId="38DC2D5C" w14:textId="703D918F" w:rsidR="00702EAF" w:rsidRPr="007478DA" w:rsidRDefault="00702EAF" w:rsidP="007478DA">
      <w:pPr>
        <w:pStyle w:val="Tekstpodstawowywcity"/>
        <w:spacing w:line="276" w:lineRule="auto"/>
        <w:ind w:firstLine="0"/>
        <w:jc w:val="right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t xml:space="preserve">Załącznik </w:t>
      </w:r>
      <w:r w:rsidR="00AD4F31">
        <w:rPr>
          <w:rFonts w:asciiTheme="minorHAnsi" w:hAnsiTheme="minorHAnsi" w:cstheme="minorHAnsi"/>
          <w:sz w:val="20"/>
          <w:szCs w:val="20"/>
          <w:u w:val="single"/>
        </w:rPr>
        <w:t>3</w:t>
      </w:r>
      <w:r w:rsidRPr="007478DA">
        <w:rPr>
          <w:rFonts w:asciiTheme="minorHAnsi" w:hAnsiTheme="minorHAnsi" w:cstheme="minorHAnsi"/>
          <w:sz w:val="20"/>
          <w:szCs w:val="20"/>
          <w:u w:val="single"/>
        </w:rPr>
        <w:t>b</w:t>
      </w:r>
    </w:p>
    <w:p w14:paraId="71C4FB82" w14:textId="77777777" w:rsidR="00702EAF" w:rsidRPr="007478DA" w:rsidRDefault="00702EAF" w:rsidP="007478D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2CF1A94E" w14:textId="77777777" w:rsidR="00702EAF" w:rsidRPr="007478DA" w:rsidRDefault="00702EAF" w:rsidP="007478D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t>Protokół ze szkolenia</w:t>
      </w:r>
    </w:p>
    <w:p w14:paraId="4DF8F192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</w:t>
      </w:r>
    </w:p>
    <w:p w14:paraId="62585EE1" w14:textId="77777777" w:rsidR="00702EAF" w:rsidRPr="007478DA" w:rsidRDefault="00702EAF" w:rsidP="007478DA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 ……………………..</w:t>
      </w:r>
    </w:p>
    <w:p w14:paraId="733CCCB4" w14:textId="02DA37FC" w:rsidR="00702EAF" w:rsidRPr="007478DA" w:rsidRDefault="00702EAF" w:rsidP="007478D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                            </w:t>
      </w:r>
      <w:r w:rsidR="00C44589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</w:t>
      </w:r>
      <w:r w:rsidRPr="007478DA">
        <w:rPr>
          <w:rFonts w:asciiTheme="minorHAnsi" w:hAnsiTheme="minorHAnsi" w:cstheme="minorHAnsi"/>
          <w:i/>
          <w:sz w:val="20"/>
          <w:szCs w:val="20"/>
        </w:rPr>
        <w:t>(Miejscowość, data)</w:t>
      </w:r>
    </w:p>
    <w:p w14:paraId="7E8615F7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W dniu  ……………….r. w  </w:t>
      </w:r>
      <w:r w:rsidRPr="007478DA">
        <w:rPr>
          <w:rFonts w:asciiTheme="minorHAnsi" w:hAnsiTheme="minorHAnsi" w:cstheme="minorHAnsi"/>
          <w:i/>
          <w:sz w:val="20"/>
          <w:szCs w:val="20"/>
        </w:rPr>
        <w:t>(nazwa instytucji) ...................</w:t>
      </w:r>
      <w:r w:rsidRPr="007478DA">
        <w:rPr>
          <w:rFonts w:asciiTheme="minorHAnsi" w:hAnsiTheme="minorHAnsi" w:cstheme="minorHAnsi"/>
          <w:sz w:val="20"/>
          <w:szCs w:val="20"/>
        </w:rPr>
        <w:t>………………………….……..</w:t>
      </w:r>
    </w:p>
    <w:p w14:paraId="7905993E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……………………………………………………………………………………..……………</w:t>
      </w:r>
    </w:p>
    <w:p w14:paraId="66D4CABE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i/>
          <w:sz w:val="20"/>
          <w:szCs w:val="20"/>
        </w:rPr>
        <w:t xml:space="preserve">(adres, ulica) </w:t>
      </w:r>
      <w:r w:rsidRPr="007478DA">
        <w:rPr>
          <w:rFonts w:asciiTheme="minorHAnsi" w:hAnsiTheme="minorHAnsi" w:cstheme="minorHAnsi"/>
          <w:sz w:val="20"/>
          <w:szCs w:val="20"/>
        </w:rPr>
        <w:t xml:space="preserve">.  ………………………… </w:t>
      </w:r>
      <w:r w:rsidRPr="007478DA">
        <w:rPr>
          <w:rFonts w:asciiTheme="minorHAnsi" w:hAnsiTheme="minorHAnsi" w:cstheme="minorHAnsi"/>
          <w:i/>
          <w:sz w:val="20"/>
          <w:szCs w:val="20"/>
        </w:rPr>
        <w:t>(kod pocztowy, miejscowość) ……..…………...</w:t>
      </w:r>
      <w:r w:rsidRPr="007478DA">
        <w:rPr>
          <w:rFonts w:asciiTheme="minorHAnsi" w:hAnsiTheme="minorHAnsi" w:cstheme="minorHAnsi"/>
          <w:sz w:val="20"/>
          <w:szCs w:val="20"/>
        </w:rPr>
        <w:t xml:space="preserve">…… </w:t>
      </w:r>
    </w:p>
    <w:p w14:paraId="0C72D888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2CE99666" w14:textId="77777777" w:rsidR="00702EAF" w:rsidRPr="007478DA" w:rsidRDefault="00702EAF" w:rsidP="007478DA">
      <w:pPr>
        <w:pStyle w:val="Tekstpodstawowywcity"/>
        <w:spacing w:line="276" w:lineRule="auto"/>
        <w:ind w:firstLine="0"/>
        <w:jc w:val="left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odbyło się szkolenie osób wytypowanych przez Zlecającego reprezentujących Zlecającego umocowanych do wprowadzania danych do systemu informatycznego Wykonawcy obejmujące:</w:t>
      </w:r>
    </w:p>
    <w:p w14:paraId="183B9B5A" w14:textId="77777777" w:rsidR="00702EAF" w:rsidRPr="007478DA" w:rsidRDefault="00702EAF" w:rsidP="007478DA">
      <w:pPr>
        <w:widowControl/>
        <w:numPr>
          <w:ilvl w:val="0"/>
          <w:numId w:val="28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kodowanie i przygotowywanie wysyłek Materiałów,,</w:t>
      </w:r>
    </w:p>
    <w:p w14:paraId="41C38C6F" w14:textId="77777777" w:rsidR="00702EAF" w:rsidRPr="007478DA" w:rsidRDefault="00702EAF" w:rsidP="007478DA">
      <w:pPr>
        <w:widowControl/>
        <w:numPr>
          <w:ilvl w:val="0"/>
          <w:numId w:val="28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obsługę oprogramowania do wprowadzania i przesyłania elektronicznego danych pacjentów i odbioru wyników badań.</w:t>
      </w:r>
    </w:p>
    <w:p w14:paraId="05EF55C5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9BA1911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Niniejszym potwierdzam udział w/w szkoleniu i odbiór instrukcji obsługi oprogramowania </w:t>
      </w:r>
    </w:p>
    <w:p w14:paraId="03608B5A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9CEBDEF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7B59432D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A730EE2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1B0EBF8F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FD7810E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297EC117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EC2625F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0244E09C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7696B28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1240B700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7B940D5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78F9104E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5F373E1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67B135CF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46A3373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49446FCF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1823868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……………………....…………………Podpis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….…...……</w:t>
      </w:r>
    </w:p>
    <w:p w14:paraId="5BBAD050" w14:textId="77777777" w:rsidR="00702EAF" w:rsidRPr="007478DA" w:rsidRDefault="00702EAF" w:rsidP="007478DA">
      <w:p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8D6616F" w14:textId="77777777" w:rsidR="00702EAF" w:rsidRPr="007478DA" w:rsidRDefault="00702EAF" w:rsidP="007478DA">
      <w:pPr>
        <w:widowControl/>
        <w:numPr>
          <w:ilvl w:val="0"/>
          <w:numId w:val="29"/>
        </w:numPr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…………………..……..………………Podpis …………………………</w:t>
      </w:r>
      <w:proofErr w:type="spellStart"/>
      <w:r w:rsidRPr="007478D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7478DA">
        <w:rPr>
          <w:rFonts w:asciiTheme="minorHAnsi" w:hAnsiTheme="minorHAnsi" w:cstheme="minorHAnsi"/>
          <w:sz w:val="20"/>
          <w:szCs w:val="20"/>
        </w:rPr>
        <w:t>………….…</w:t>
      </w:r>
    </w:p>
    <w:p w14:paraId="4364A708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768B13B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663D74F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F47D85A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243C8B1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Szkolenie przeprowadził:………………………………………Podpis ……………………</w:t>
      </w:r>
    </w:p>
    <w:p w14:paraId="4D76F987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84F97F7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085DC76" w14:textId="77777777" w:rsidR="00751EB2" w:rsidRPr="007478DA" w:rsidRDefault="00751EB2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A676CC4" w14:textId="77777777" w:rsidR="00751EB2" w:rsidRPr="007478DA" w:rsidRDefault="00751EB2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631ED8C" w14:textId="77777777" w:rsidR="00660415" w:rsidRPr="007478DA" w:rsidRDefault="00660415" w:rsidP="00A32FE5">
      <w:pPr>
        <w:pStyle w:val="Tekstpodstawowywcity"/>
        <w:spacing w:line="276" w:lineRule="auto"/>
        <w:ind w:firstLine="0"/>
        <w:rPr>
          <w:rFonts w:asciiTheme="minorHAnsi" w:hAnsiTheme="minorHAnsi" w:cstheme="minorHAnsi"/>
          <w:sz w:val="20"/>
          <w:szCs w:val="20"/>
          <w:u w:val="single"/>
        </w:rPr>
      </w:pPr>
    </w:p>
    <w:p w14:paraId="54730167" w14:textId="137F1D91" w:rsidR="00702EAF" w:rsidRPr="007478DA" w:rsidRDefault="00702EAF" w:rsidP="007478DA">
      <w:pPr>
        <w:pStyle w:val="Tekstpodstawowywcity"/>
        <w:spacing w:line="276" w:lineRule="auto"/>
        <w:ind w:firstLine="0"/>
        <w:jc w:val="right"/>
        <w:rPr>
          <w:rFonts w:asciiTheme="minorHAnsi" w:hAnsiTheme="minorHAnsi" w:cstheme="minorHAnsi"/>
          <w:sz w:val="20"/>
          <w:szCs w:val="20"/>
          <w:u w:val="single"/>
        </w:rPr>
      </w:pPr>
      <w:r w:rsidRPr="007478DA">
        <w:rPr>
          <w:rFonts w:asciiTheme="minorHAnsi" w:hAnsiTheme="minorHAnsi" w:cstheme="minorHAnsi"/>
          <w:sz w:val="20"/>
          <w:szCs w:val="20"/>
          <w:u w:val="single"/>
        </w:rPr>
        <w:t xml:space="preserve">Załącznik </w:t>
      </w:r>
      <w:r w:rsidR="007F0F8C">
        <w:rPr>
          <w:rFonts w:asciiTheme="minorHAnsi" w:hAnsiTheme="minorHAnsi" w:cstheme="minorHAnsi"/>
          <w:sz w:val="20"/>
          <w:szCs w:val="20"/>
          <w:u w:val="single"/>
        </w:rPr>
        <w:t>4</w:t>
      </w:r>
    </w:p>
    <w:p w14:paraId="5B09BBAF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1F721EAA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>[Wykaz lekarzy z kwalifikacjami, adresami zamieszkania</w:t>
      </w:r>
    </w:p>
    <w:p w14:paraId="780F1D6C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7478DA">
        <w:rPr>
          <w:rFonts w:asciiTheme="minorHAnsi" w:hAnsiTheme="minorHAnsi" w:cstheme="minorHAnsi"/>
          <w:sz w:val="20"/>
          <w:szCs w:val="20"/>
        </w:rPr>
        <w:t xml:space="preserve"> i numerami prawa wykonywania zawodu]</w:t>
      </w:r>
    </w:p>
    <w:p w14:paraId="76E8A4E1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0020" w:type="dxa"/>
        <w:tblLayout w:type="fixed"/>
        <w:tblLook w:val="01E0" w:firstRow="1" w:lastRow="1" w:firstColumn="1" w:lastColumn="1" w:noHBand="0" w:noVBand="0"/>
      </w:tblPr>
      <w:tblGrid>
        <w:gridCol w:w="526"/>
        <w:gridCol w:w="2579"/>
        <w:gridCol w:w="2536"/>
        <w:gridCol w:w="2743"/>
        <w:gridCol w:w="1636"/>
      </w:tblGrid>
      <w:tr w:rsidR="00702EAF" w:rsidRPr="007478DA" w14:paraId="672198EE" w14:textId="77777777" w:rsidTr="00702EAF">
        <w:trPr>
          <w:trHeight w:val="103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344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083D72A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4485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F6B691F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Tytuł, imię i nazwisko lekarza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BD0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BDD800E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Kwalifikacje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54E1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B7313A0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Adres zamieszkania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3CE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46400EC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78DA">
              <w:rPr>
                <w:rFonts w:asciiTheme="minorHAnsi" w:hAnsiTheme="minorHAnsi" w:cstheme="minorHAnsi"/>
                <w:b/>
                <w:sz w:val="20"/>
                <w:szCs w:val="20"/>
              </w:rPr>
              <w:t>Numer prawa wykonywania zawodu</w:t>
            </w:r>
          </w:p>
          <w:p w14:paraId="0B842239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02EAF" w:rsidRPr="007478DA" w14:paraId="5CFB9661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D375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DFAE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0E8B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DFC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F995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3A095884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B7E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1BF6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8862" w14:textId="77777777" w:rsidR="00702EAF" w:rsidRPr="007478DA" w:rsidRDefault="00702EAF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CD2E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0C50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67752B23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8BF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943A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61CA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71C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A32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46DC15B3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CB1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280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76D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672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9EC0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06872B04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47E0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19AB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EEC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20B7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E56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5ACB450E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F69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8C4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3D37" w14:textId="77777777" w:rsidR="00702EAF" w:rsidRPr="007478DA" w:rsidRDefault="00702EAF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40B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2467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73D6BBB0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086C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E502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6C65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4379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383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3539AF0C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3D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01C0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12F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77D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7D1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00A9BFA2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C3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2608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A88B" w14:textId="77777777" w:rsidR="00702EAF" w:rsidRPr="007478DA" w:rsidRDefault="00702EAF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535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6947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28755D60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607A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EBC2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42BE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12F1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8FE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0D2F8954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0364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329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51F2" w14:textId="77777777" w:rsidR="00702EAF" w:rsidRPr="007478DA" w:rsidRDefault="00702EAF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99E4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85A9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2EAF" w:rsidRPr="007478DA" w14:paraId="1C7E832B" w14:textId="77777777" w:rsidTr="00702EAF">
        <w:trPr>
          <w:trHeight w:hRule="exact" w:val="5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253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2DCD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0DA" w14:textId="77777777" w:rsidR="00702EAF" w:rsidRPr="007478DA" w:rsidRDefault="00702EAF" w:rsidP="007478D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E42A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FA98" w14:textId="77777777" w:rsidR="00702EAF" w:rsidRPr="007478DA" w:rsidRDefault="00702EAF" w:rsidP="007478DA">
            <w:pPr>
              <w:widowControl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C7ADC51" w14:textId="77777777" w:rsidR="00702EAF" w:rsidRPr="007478DA" w:rsidRDefault="00702EAF" w:rsidP="007478DA">
      <w:pPr>
        <w:widowControl/>
        <w:suppressAutoHyphens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062E525" w14:textId="77777777" w:rsidR="00702EAF" w:rsidRPr="007478DA" w:rsidRDefault="00702EAF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CFD8E7C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26502748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6BFFAEEC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</w:rPr>
      </w:pPr>
    </w:p>
    <w:p w14:paraId="4AE695A9" w14:textId="77777777" w:rsidR="00702EAF" w:rsidRPr="007478DA" w:rsidRDefault="00702EAF" w:rsidP="007478DA">
      <w:pPr>
        <w:pStyle w:val="Tekstpodstawowywcity"/>
        <w:spacing w:line="276" w:lineRule="auto"/>
        <w:ind w:firstLine="0"/>
        <w:jc w:val="center"/>
        <w:rPr>
          <w:rFonts w:asciiTheme="minorHAnsi" w:hAnsiTheme="minorHAnsi" w:cstheme="minorHAnsi"/>
          <w:sz w:val="20"/>
          <w:szCs w:val="20"/>
        </w:rPr>
      </w:pPr>
    </w:p>
    <w:p w14:paraId="0B084D0A" w14:textId="77777777" w:rsidR="00D04B75" w:rsidRPr="007478DA" w:rsidRDefault="00D04B75" w:rsidP="007478D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D04B75" w:rsidRPr="007478DA" w:rsidSect="00C20D2F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4355" w14:textId="77777777" w:rsidR="00EC2C7B" w:rsidRDefault="00EC2C7B" w:rsidP="00351756">
      <w:r>
        <w:separator/>
      </w:r>
    </w:p>
  </w:endnote>
  <w:endnote w:type="continuationSeparator" w:id="0">
    <w:p w14:paraId="71A4447F" w14:textId="77777777" w:rsidR="00EC2C7B" w:rsidRDefault="00EC2C7B" w:rsidP="0035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44966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26C051FF" w14:textId="77777777" w:rsidR="00F35423" w:rsidRDefault="00F35423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</w:p>
      <w:p w14:paraId="77318057" w14:textId="27168A31" w:rsidR="00F35423" w:rsidRPr="00F35423" w:rsidRDefault="00F35423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F35423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F35423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F35423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F35423">
          <w:rPr>
            <w:rFonts w:asciiTheme="minorHAnsi" w:hAnsiTheme="minorHAnsi" w:cstheme="minorHAnsi"/>
            <w:sz w:val="18"/>
            <w:szCs w:val="18"/>
          </w:rPr>
          <w:t>2</w:t>
        </w:r>
        <w:r w:rsidRPr="00F35423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E3B50A3" w14:textId="77777777" w:rsidR="00F35423" w:rsidRDefault="00F35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1E0D2" w14:textId="77777777" w:rsidR="00EC2C7B" w:rsidRDefault="00EC2C7B" w:rsidP="00351756">
      <w:r>
        <w:separator/>
      </w:r>
    </w:p>
  </w:footnote>
  <w:footnote w:type="continuationSeparator" w:id="0">
    <w:p w14:paraId="2E21E8F3" w14:textId="77777777" w:rsidR="00EC2C7B" w:rsidRDefault="00EC2C7B" w:rsidP="00351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C4E" w14:textId="77777777" w:rsidR="00F35423" w:rsidRPr="00F35423" w:rsidRDefault="00F35423" w:rsidP="00F35423">
    <w:pPr>
      <w:widowControl/>
      <w:suppressAutoHyphens w:val="0"/>
      <w:spacing w:after="200" w:line="276" w:lineRule="auto"/>
      <w:jc w:val="center"/>
      <w:rPr>
        <w:rFonts w:ascii="Calibri" w:eastAsia="Calibri" w:hAnsi="Calibri" w:cs="Calibri"/>
        <w:b/>
        <w:kern w:val="0"/>
        <w:sz w:val="18"/>
        <w:szCs w:val="18"/>
        <w:lang w:eastAsia="en-US"/>
      </w:rPr>
    </w:pPr>
    <w:r w:rsidRPr="00F35423">
      <w:rPr>
        <w:rFonts w:ascii="Calibri" w:eastAsia="Calibri" w:hAnsi="Calibri"/>
        <w:noProof/>
        <w:kern w:val="0"/>
        <w:sz w:val="18"/>
        <w:szCs w:val="18"/>
        <w:lang w:eastAsia="en-US"/>
      </w:rPr>
      <w:drawing>
        <wp:anchor distT="0" distB="0" distL="114300" distR="114300" simplePos="0" relativeHeight="251659264" behindDoc="1" locked="0" layoutInCell="1" allowOverlap="1" wp14:anchorId="511367DA" wp14:editId="1588913A">
          <wp:simplePos x="0" y="0"/>
          <wp:positionH relativeFrom="column">
            <wp:posOffset>52705</wp:posOffset>
          </wp:positionH>
          <wp:positionV relativeFrom="paragraph">
            <wp:posOffset>7620</wp:posOffset>
          </wp:positionV>
          <wp:extent cx="816610" cy="781050"/>
          <wp:effectExtent l="0" t="0" r="2540" b="0"/>
          <wp:wrapTight wrapText="bothSides">
            <wp:wrapPolygon edited="0">
              <wp:start x="0" y="0"/>
              <wp:lineTo x="0" y="21073"/>
              <wp:lineTo x="21163" y="21073"/>
              <wp:lineTo x="21163" y="0"/>
              <wp:lineTo x="0" y="0"/>
            </wp:wrapPolygon>
          </wp:wrapTight>
          <wp:docPr id="2" name="Obraz 3" descr="Opis: Bez tytuł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pis: Bez tytuł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A45311" w14:textId="77777777" w:rsidR="00F35423" w:rsidRPr="00F35423" w:rsidRDefault="00F35423" w:rsidP="00F35423">
    <w:pPr>
      <w:widowControl/>
      <w:suppressAutoHyphens w:val="0"/>
      <w:spacing w:after="200"/>
      <w:jc w:val="center"/>
      <w:rPr>
        <w:rFonts w:ascii="Calibri" w:eastAsia="Batang" w:hAnsi="Calibri" w:cs="Calibri"/>
        <w:b/>
        <w:kern w:val="0"/>
        <w:sz w:val="18"/>
        <w:szCs w:val="18"/>
        <w:lang w:eastAsia="en-US"/>
      </w:rPr>
    </w:pPr>
    <w:r w:rsidRPr="00F35423">
      <w:rPr>
        <w:rFonts w:ascii="Calibri" w:eastAsia="Calibri" w:hAnsi="Calibri" w:cs="Calibri"/>
        <w:b/>
        <w:kern w:val="0"/>
        <w:sz w:val="18"/>
        <w:szCs w:val="18"/>
        <w:lang w:eastAsia="en-US"/>
      </w:rPr>
      <w:t xml:space="preserve">    </w:t>
    </w:r>
    <w:r w:rsidRPr="00F35423">
      <w:rPr>
        <w:rFonts w:ascii="Calibri" w:eastAsia="Batang" w:hAnsi="Calibri" w:cs="Calibri"/>
        <w:b/>
        <w:kern w:val="0"/>
        <w:sz w:val="18"/>
        <w:szCs w:val="18"/>
        <w:lang w:eastAsia="en-US"/>
      </w:rPr>
      <w:t>Samodzielny Publiczny Zakład Opieki Zdrowotnej w Siedlcach</w:t>
    </w:r>
    <w:r w:rsidRPr="00F35423">
      <w:rPr>
        <w:rFonts w:ascii="Calibri" w:eastAsia="Batang" w:hAnsi="Calibri" w:cs="Calibri"/>
        <w:b/>
        <w:kern w:val="0"/>
        <w:sz w:val="18"/>
        <w:szCs w:val="18"/>
        <w:lang w:eastAsia="en-US"/>
      </w:rPr>
      <w:br/>
      <w:t>ul. Jana Kilińskiego 29, 08 -110 Siedlce</w:t>
    </w:r>
    <w:r w:rsidRPr="00F35423">
      <w:rPr>
        <w:rFonts w:ascii="Calibri" w:eastAsia="Batang" w:hAnsi="Calibri" w:cs="Calibri"/>
        <w:b/>
        <w:kern w:val="0"/>
        <w:sz w:val="18"/>
        <w:szCs w:val="18"/>
        <w:lang w:eastAsia="en-US"/>
      </w:rPr>
      <w:br/>
      <w:t xml:space="preserve">tel. 25 632 27 97, e-mail: </w:t>
    </w:r>
    <w:hyperlink r:id="rId2" w:history="1">
      <w:r w:rsidRPr="00F35423">
        <w:rPr>
          <w:rFonts w:ascii="Calibri" w:eastAsia="Batang" w:hAnsi="Calibri" w:cs="Calibri"/>
          <w:b/>
          <w:color w:val="000080"/>
          <w:kern w:val="0"/>
          <w:sz w:val="18"/>
          <w:szCs w:val="18"/>
          <w:u w:val="single"/>
          <w:lang w:eastAsia="en-US"/>
        </w:rPr>
        <w:t>sekretariat@spzoz-siedlce.pl</w:t>
      </w:r>
    </w:hyperlink>
    <w:r w:rsidRPr="00F35423">
      <w:rPr>
        <w:rFonts w:ascii="Calibri" w:eastAsia="Batang" w:hAnsi="Calibri" w:cs="Calibri"/>
        <w:b/>
        <w:kern w:val="0"/>
        <w:sz w:val="18"/>
        <w:szCs w:val="18"/>
        <w:lang w:eastAsia="en-US"/>
      </w:rPr>
      <w:t>,</w:t>
    </w:r>
  </w:p>
  <w:p w14:paraId="41341C37" w14:textId="77777777" w:rsidR="00F35423" w:rsidRPr="00F35423" w:rsidRDefault="00F35423" w:rsidP="00F354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DAAEDFBE"/>
    <w:name w:val="WW8Num2"/>
    <w:lvl w:ilvl="0">
      <w:start w:val="1"/>
      <w:numFmt w:val="decimal"/>
      <w:pStyle w:val="Nagwek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03"/>
    <w:multiLevelType w:val="singleLevel"/>
    <w:tmpl w:val="59B4BA9A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</w:abstractNum>
  <w:abstractNum w:abstractNumId="2" w15:restartNumberingAfterBreak="0">
    <w:nsid w:val="00000004"/>
    <w:multiLevelType w:val="singleLevel"/>
    <w:tmpl w:val="5CD4C1CE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0000005"/>
    <w:multiLevelType w:val="singleLevel"/>
    <w:tmpl w:val="9FEC8932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</w:abstractNum>
  <w:abstractNum w:abstractNumId="4" w15:restartNumberingAfterBreak="0">
    <w:nsid w:val="00000006"/>
    <w:multiLevelType w:val="singleLevel"/>
    <w:tmpl w:val="5094BA1E"/>
    <w:name w:val="WW8Num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1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4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5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  <w:lvl w:ilvl="8">
      <w:start w:val="1"/>
      <w:numFmt w:val="none"/>
      <w:lvlText w:val=""/>
      <w:lvlJc w:val="left"/>
      <w:pPr>
        <w:tabs>
          <w:tab w:val="num" w:pos="1080"/>
        </w:tabs>
        <w:ind w:left="1080" w:firstLine="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A"/>
    <w:multiLevelType w:val="multilevel"/>
    <w:tmpl w:val="6E74BAC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multilevel"/>
    <w:tmpl w:val="420E9F6E"/>
    <w:name w:val="WW8Num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F"/>
    <w:multiLevelType w:val="multilevel"/>
    <w:tmpl w:val="22709DB6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4" w15:restartNumberingAfterBreak="0">
    <w:nsid w:val="00000011"/>
    <w:multiLevelType w:val="multilevel"/>
    <w:tmpl w:val="ADE80DA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5" w15:restartNumberingAfterBreak="0">
    <w:nsid w:val="00000012"/>
    <w:multiLevelType w:val="multilevel"/>
    <w:tmpl w:val="9050B85E"/>
    <w:name w:val="WW8Num1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3"/>
    <w:multiLevelType w:val="multilevel"/>
    <w:tmpl w:val="E9003006"/>
    <w:name w:val="WW8Num1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4"/>
    <w:multiLevelType w:val="multilevel"/>
    <w:tmpl w:val="4AB6BE36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8" w15:restartNumberingAfterBreak="0">
    <w:nsid w:val="00000015"/>
    <w:multiLevelType w:val="multilevel"/>
    <w:tmpl w:val="9BF82752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7"/>
    <w:multiLevelType w:val="multilevel"/>
    <w:tmpl w:val="908258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8"/>
    <w:multiLevelType w:val="multilevel"/>
    <w:tmpl w:val="C2CE037E"/>
    <w:name w:val="WW8Num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9"/>
    <w:multiLevelType w:val="multilevel"/>
    <w:tmpl w:val="AD366D08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A"/>
    <w:multiLevelType w:val="multilevel"/>
    <w:tmpl w:val="B574A4A2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4E362C4"/>
    <w:multiLevelType w:val="hybridMultilevel"/>
    <w:tmpl w:val="24D8CA06"/>
    <w:lvl w:ilvl="0" w:tplc="0538AB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EF5F9E"/>
    <w:multiLevelType w:val="hybridMultilevel"/>
    <w:tmpl w:val="07801C32"/>
    <w:lvl w:ilvl="0" w:tplc="E6D86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30ECC"/>
    <w:multiLevelType w:val="hybridMultilevel"/>
    <w:tmpl w:val="D7C07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F096E"/>
    <w:multiLevelType w:val="hybridMultilevel"/>
    <w:tmpl w:val="B972BE5E"/>
    <w:lvl w:ilvl="0" w:tplc="38E62A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10520E"/>
    <w:multiLevelType w:val="hybridMultilevel"/>
    <w:tmpl w:val="E60E5074"/>
    <w:lvl w:ilvl="0" w:tplc="F998F4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0F76C8"/>
    <w:multiLevelType w:val="hybridMultilevel"/>
    <w:tmpl w:val="CC521F30"/>
    <w:lvl w:ilvl="0" w:tplc="38E62A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C24211"/>
    <w:multiLevelType w:val="multilevel"/>
    <w:tmpl w:val="9BF82752"/>
    <w:name w:val="WW8Num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77D5253"/>
    <w:multiLevelType w:val="hybridMultilevel"/>
    <w:tmpl w:val="21D40D2C"/>
    <w:lvl w:ilvl="0" w:tplc="F44EE67E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3277990">
    <w:abstractNumId w:val="6"/>
  </w:num>
  <w:num w:numId="2" w16cid:durableId="748186826">
    <w:abstractNumId w:val="0"/>
    <w:lvlOverride w:ilvl="0">
      <w:startOverride w:val="1"/>
    </w:lvlOverride>
  </w:num>
  <w:num w:numId="3" w16cid:durableId="16559923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047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42681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4797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7818876">
    <w:abstractNumId w:val="1"/>
    <w:lvlOverride w:ilvl="0">
      <w:startOverride w:val="1"/>
    </w:lvlOverride>
  </w:num>
  <w:num w:numId="8" w16cid:durableId="1327132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78615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32405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32423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09370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183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61039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338915">
    <w:abstractNumId w:val="2"/>
    <w:lvlOverride w:ilvl="0">
      <w:startOverride w:val="1"/>
    </w:lvlOverride>
  </w:num>
  <w:num w:numId="16" w16cid:durableId="19085692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1914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1122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22379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96464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04057655">
    <w:abstractNumId w:val="3"/>
    <w:lvlOverride w:ilvl="0">
      <w:startOverride w:val="1"/>
    </w:lvlOverride>
  </w:num>
  <w:num w:numId="22" w16cid:durableId="474879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0321501">
    <w:abstractNumId w:val="4"/>
    <w:lvlOverride w:ilvl="0">
      <w:startOverride w:val="1"/>
    </w:lvlOverride>
  </w:num>
  <w:num w:numId="24" w16cid:durableId="13634823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810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28486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24767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611561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66211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21938842">
    <w:abstractNumId w:val="25"/>
  </w:num>
  <w:num w:numId="31" w16cid:durableId="49040787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14"/>
    <w:rsid w:val="00004AFC"/>
    <w:rsid w:val="00013936"/>
    <w:rsid w:val="000348C6"/>
    <w:rsid w:val="00036175"/>
    <w:rsid w:val="000418A4"/>
    <w:rsid w:val="000534E5"/>
    <w:rsid w:val="00071F43"/>
    <w:rsid w:val="000821F3"/>
    <w:rsid w:val="000959DD"/>
    <w:rsid w:val="000A587D"/>
    <w:rsid w:val="000B1A05"/>
    <w:rsid w:val="000C511B"/>
    <w:rsid w:val="000E0C4F"/>
    <w:rsid w:val="000E2B6E"/>
    <w:rsid w:val="000F6E77"/>
    <w:rsid w:val="001745D4"/>
    <w:rsid w:val="00174798"/>
    <w:rsid w:val="001F25AB"/>
    <w:rsid w:val="001F6AE7"/>
    <w:rsid w:val="0021112A"/>
    <w:rsid w:val="002253E8"/>
    <w:rsid w:val="00235DC3"/>
    <w:rsid w:val="002365FD"/>
    <w:rsid w:val="0024650B"/>
    <w:rsid w:val="002573A9"/>
    <w:rsid w:val="00265024"/>
    <w:rsid w:val="00274C0B"/>
    <w:rsid w:val="0027665B"/>
    <w:rsid w:val="002831C3"/>
    <w:rsid w:val="00283B60"/>
    <w:rsid w:val="002D67E4"/>
    <w:rsid w:val="002F6DA9"/>
    <w:rsid w:val="003038A2"/>
    <w:rsid w:val="00305006"/>
    <w:rsid w:val="00324C14"/>
    <w:rsid w:val="00340B67"/>
    <w:rsid w:val="00351756"/>
    <w:rsid w:val="00376F0E"/>
    <w:rsid w:val="003823AC"/>
    <w:rsid w:val="00386C12"/>
    <w:rsid w:val="003B7FD6"/>
    <w:rsid w:val="003C7081"/>
    <w:rsid w:val="003D2B31"/>
    <w:rsid w:val="003D4D4A"/>
    <w:rsid w:val="003E2C05"/>
    <w:rsid w:val="003F6D22"/>
    <w:rsid w:val="0040604A"/>
    <w:rsid w:val="0042494C"/>
    <w:rsid w:val="0044611A"/>
    <w:rsid w:val="004634D6"/>
    <w:rsid w:val="00467751"/>
    <w:rsid w:val="00471E48"/>
    <w:rsid w:val="00475968"/>
    <w:rsid w:val="004937AB"/>
    <w:rsid w:val="004A526C"/>
    <w:rsid w:val="004A7F51"/>
    <w:rsid w:val="005218AA"/>
    <w:rsid w:val="00525169"/>
    <w:rsid w:val="0052619E"/>
    <w:rsid w:val="005421B8"/>
    <w:rsid w:val="0055309A"/>
    <w:rsid w:val="00570C95"/>
    <w:rsid w:val="00590024"/>
    <w:rsid w:val="00594809"/>
    <w:rsid w:val="005A7657"/>
    <w:rsid w:val="005B5FAA"/>
    <w:rsid w:val="005C1E3B"/>
    <w:rsid w:val="005D5235"/>
    <w:rsid w:val="005F0CC4"/>
    <w:rsid w:val="005F281D"/>
    <w:rsid w:val="005F7E14"/>
    <w:rsid w:val="00610B19"/>
    <w:rsid w:val="006121B5"/>
    <w:rsid w:val="0061366A"/>
    <w:rsid w:val="00631FF9"/>
    <w:rsid w:val="0063420D"/>
    <w:rsid w:val="006449D2"/>
    <w:rsid w:val="006543D4"/>
    <w:rsid w:val="00654510"/>
    <w:rsid w:val="00660415"/>
    <w:rsid w:val="00663E8D"/>
    <w:rsid w:val="00680CBE"/>
    <w:rsid w:val="006850DD"/>
    <w:rsid w:val="00687515"/>
    <w:rsid w:val="00693DCD"/>
    <w:rsid w:val="00694DE9"/>
    <w:rsid w:val="006A5D19"/>
    <w:rsid w:val="006C0A12"/>
    <w:rsid w:val="006C2110"/>
    <w:rsid w:val="006C2621"/>
    <w:rsid w:val="00702EAF"/>
    <w:rsid w:val="00706265"/>
    <w:rsid w:val="00716BC6"/>
    <w:rsid w:val="00730EE5"/>
    <w:rsid w:val="0073312B"/>
    <w:rsid w:val="00733F46"/>
    <w:rsid w:val="00743A04"/>
    <w:rsid w:val="007468B0"/>
    <w:rsid w:val="007478DA"/>
    <w:rsid w:val="0075077E"/>
    <w:rsid w:val="00751EB2"/>
    <w:rsid w:val="00755E83"/>
    <w:rsid w:val="007814CD"/>
    <w:rsid w:val="007858CC"/>
    <w:rsid w:val="0079774F"/>
    <w:rsid w:val="007D72C8"/>
    <w:rsid w:val="007F0F8C"/>
    <w:rsid w:val="007F1D34"/>
    <w:rsid w:val="00824372"/>
    <w:rsid w:val="0083084E"/>
    <w:rsid w:val="0085121D"/>
    <w:rsid w:val="00851298"/>
    <w:rsid w:val="00885431"/>
    <w:rsid w:val="0089168C"/>
    <w:rsid w:val="008C1888"/>
    <w:rsid w:val="008E6173"/>
    <w:rsid w:val="008F0A22"/>
    <w:rsid w:val="008F1ED8"/>
    <w:rsid w:val="008F7F54"/>
    <w:rsid w:val="00903B06"/>
    <w:rsid w:val="009107C4"/>
    <w:rsid w:val="00911FD9"/>
    <w:rsid w:val="00937A07"/>
    <w:rsid w:val="009551A1"/>
    <w:rsid w:val="00955321"/>
    <w:rsid w:val="009C49B9"/>
    <w:rsid w:val="00A05981"/>
    <w:rsid w:val="00A11AC6"/>
    <w:rsid w:val="00A32FE5"/>
    <w:rsid w:val="00A40E1E"/>
    <w:rsid w:val="00A46F85"/>
    <w:rsid w:val="00A50010"/>
    <w:rsid w:val="00A5240D"/>
    <w:rsid w:val="00A72C07"/>
    <w:rsid w:val="00A74494"/>
    <w:rsid w:val="00A81704"/>
    <w:rsid w:val="00A87C21"/>
    <w:rsid w:val="00A87DE2"/>
    <w:rsid w:val="00AB1716"/>
    <w:rsid w:val="00AD0AC8"/>
    <w:rsid w:val="00AD4C66"/>
    <w:rsid w:val="00AD4F31"/>
    <w:rsid w:val="00B04677"/>
    <w:rsid w:val="00B10F8D"/>
    <w:rsid w:val="00B15C42"/>
    <w:rsid w:val="00B57E24"/>
    <w:rsid w:val="00B6303E"/>
    <w:rsid w:val="00B720F9"/>
    <w:rsid w:val="00B77348"/>
    <w:rsid w:val="00B8128D"/>
    <w:rsid w:val="00B82806"/>
    <w:rsid w:val="00B83D28"/>
    <w:rsid w:val="00B85380"/>
    <w:rsid w:val="00BA4832"/>
    <w:rsid w:val="00BA62DF"/>
    <w:rsid w:val="00BF145F"/>
    <w:rsid w:val="00BF3414"/>
    <w:rsid w:val="00BF3430"/>
    <w:rsid w:val="00BF5B77"/>
    <w:rsid w:val="00BF76AA"/>
    <w:rsid w:val="00C126AE"/>
    <w:rsid w:val="00C20D2F"/>
    <w:rsid w:val="00C44589"/>
    <w:rsid w:val="00C61691"/>
    <w:rsid w:val="00C8523D"/>
    <w:rsid w:val="00C90575"/>
    <w:rsid w:val="00CA0661"/>
    <w:rsid w:val="00CA17DA"/>
    <w:rsid w:val="00CA5777"/>
    <w:rsid w:val="00CC2E50"/>
    <w:rsid w:val="00CC53E3"/>
    <w:rsid w:val="00CF33FE"/>
    <w:rsid w:val="00D04B75"/>
    <w:rsid w:val="00D07577"/>
    <w:rsid w:val="00D12E12"/>
    <w:rsid w:val="00D21964"/>
    <w:rsid w:val="00D2532C"/>
    <w:rsid w:val="00D315F8"/>
    <w:rsid w:val="00D675AD"/>
    <w:rsid w:val="00D67CFD"/>
    <w:rsid w:val="00D850EB"/>
    <w:rsid w:val="00D85292"/>
    <w:rsid w:val="00D95AB3"/>
    <w:rsid w:val="00DC27F3"/>
    <w:rsid w:val="00DC72E3"/>
    <w:rsid w:val="00DD0F20"/>
    <w:rsid w:val="00DD7B75"/>
    <w:rsid w:val="00E03192"/>
    <w:rsid w:val="00E309ED"/>
    <w:rsid w:val="00E32EE3"/>
    <w:rsid w:val="00E34431"/>
    <w:rsid w:val="00E345FB"/>
    <w:rsid w:val="00E43362"/>
    <w:rsid w:val="00E66795"/>
    <w:rsid w:val="00E72341"/>
    <w:rsid w:val="00E73990"/>
    <w:rsid w:val="00E7523D"/>
    <w:rsid w:val="00EA1769"/>
    <w:rsid w:val="00EC2C7B"/>
    <w:rsid w:val="00EC5980"/>
    <w:rsid w:val="00EC799E"/>
    <w:rsid w:val="00EE3106"/>
    <w:rsid w:val="00F21E25"/>
    <w:rsid w:val="00F35423"/>
    <w:rsid w:val="00F36C99"/>
    <w:rsid w:val="00F41A8A"/>
    <w:rsid w:val="00F4580A"/>
    <w:rsid w:val="00F56815"/>
    <w:rsid w:val="00F621AD"/>
    <w:rsid w:val="00F65040"/>
    <w:rsid w:val="00F768ED"/>
    <w:rsid w:val="00F8303F"/>
    <w:rsid w:val="00F90AEB"/>
    <w:rsid w:val="00FB3094"/>
    <w:rsid w:val="00FB5765"/>
    <w:rsid w:val="00FB7AAD"/>
    <w:rsid w:val="00FE0186"/>
    <w:rsid w:val="00FF116B"/>
    <w:rsid w:val="00FF170F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A7BC"/>
  <w15:docId w15:val="{439B287A-5ED1-403F-9C8F-58C3AE2D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EA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2EAF"/>
    <w:pPr>
      <w:keepNext/>
      <w:numPr>
        <w:numId w:val="2"/>
      </w:numPr>
      <w:overflowPunct w:val="0"/>
      <w:autoSpaceDE w:val="0"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nhideWhenUsed/>
    <w:qFormat/>
    <w:rsid w:val="00702EAF"/>
    <w:pPr>
      <w:keepNext/>
      <w:tabs>
        <w:tab w:val="left" w:pos="0"/>
      </w:tabs>
      <w:jc w:val="center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2EAF"/>
    <w:rPr>
      <w:rFonts w:ascii="Times New Roman" w:eastAsia="Lucida Sans Unicode" w:hAnsi="Times New Roman" w:cs="Times New Roman"/>
      <w:b/>
      <w:kern w:val="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02EAF"/>
    <w:rPr>
      <w:rFonts w:ascii="Arial" w:eastAsia="Lucida Sans Unicode" w:hAnsi="Arial" w:cs="Times New Roman"/>
      <w:b/>
      <w:kern w:val="2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702EAF"/>
    <w:pPr>
      <w:overflowPunct w:val="0"/>
      <w:autoSpaceDE w:val="0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02EAF"/>
    <w:rPr>
      <w:rFonts w:ascii="Times New Roman" w:eastAsia="Lucida Sans Unicode" w:hAnsi="Times New Roman" w:cs="Times New Roman"/>
      <w:b/>
      <w:kern w:val="2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02EAF"/>
    <w:pPr>
      <w:overflowPunct w:val="0"/>
      <w:autoSpaceDE w:val="0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02EAF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02EAF"/>
    <w:pPr>
      <w:ind w:left="708"/>
    </w:pPr>
  </w:style>
  <w:style w:type="paragraph" w:customStyle="1" w:styleId="Tekstpodstawowywcity21">
    <w:name w:val="Tekst podstawowy wcięty 21"/>
    <w:basedOn w:val="Normalny"/>
    <w:rsid w:val="00702EAF"/>
    <w:pPr>
      <w:ind w:left="708"/>
      <w:jc w:val="both"/>
    </w:pPr>
    <w:rPr>
      <w:rFonts w:ascii="Arial" w:hAnsi="Arial"/>
    </w:rPr>
  </w:style>
  <w:style w:type="paragraph" w:customStyle="1" w:styleId="WW-Tekstpodstawowywcity3">
    <w:name w:val="WW-Tekst podstawowy wcięty 3"/>
    <w:basedOn w:val="Normalny"/>
    <w:rsid w:val="00702EAF"/>
    <w:pPr>
      <w:overflowPunct w:val="0"/>
      <w:autoSpaceDE w:val="0"/>
      <w:ind w:left="708"/>
      <w:jc w:val="both"/>
    </w:pPr>
  </w:style>
  <w:style w:type="table" w:styleId="Tabela-Siatka">
    <w:name w:val="Table Grid"/>
    <w:basedOn w:val="Standardowy"/>
    <w:rsid w:val="00702E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702E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02EA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4F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FBD"/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7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8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8DA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8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8DA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5175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17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51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1756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1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1756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zoz-sied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pzoz-sied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7AB1D-D395-4013-B5CF-C6B705AF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3968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Zamowienia 2</cp:lastModifiedBy>
  <cp:revision>8</cp:revision>
  <cp:lastPrinted>2026-07-09T07:51:00Z</cp:lastPrinted>
  <dcterms:created xsi:type="dcterms:W3CDTF">2026-07-16T05:58:00Z</dcterms:created>
  <dcterms:modified xsi:type="dcterms:W3CDTF">2026-07-20T06:21:00Z</dcterms:modified>
</cp:coreProperties>
</file>